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bookmarkStart w:id="0" w:name="_GoBack"/>
      <w:bookmarkEnd w:id="0"/>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094EC3"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r>
        <w:rPr>
          <w:noProof/>
          <w:lang w:eastAsia="pl-PL"/>
        </w:rPr>
        <w:drawing>
          <wp:anchor distT="0" distB="0" distL="114300" distR="114300" simplePos="0" relativeHeight="251637760" behindDoc="1" locked="0" layoutInCell="1" allowOverlap="1">
            <wp:simplePos x="0" y="0"/>
            <wp:positionH relativeFrom="column">
              <wp:posOffset>313690</wp:posOffset>
            </wp:positionH>
            <wp:positionV relativeFrom="paragraph">
              <wp:posOffset>53975</wp:posOffset>
            </wp:positionV>
            <wp:extent cx="5073650" cy="7649845"/>
            <wp:effectExtent l="0" t="0" r="0" b="0"/>
            <wp:wrapNone/>
            <wp:docPr id="179" name="Obraz 179" descr="p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zk"/>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073650" cy="764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725EA1">
      <w:pPr>
        <w:widowControl/>
        <w:suppressAutoHyphens w:val="0"/>
        <w:autoSpaceDE/>
        <w:spacing w:after="200" w:line="276" w:lineRule="auto"/>
        <w:jc w:val="center"/>
        <w:rPr>
          <w:rFonts w:ascii="Times New Roman" w:eastAsia="Calibri" w:hAnsi="Times New Roman" w:cs="Times New Roman"/>
          <w:b/>
          <w:sz w:val="72"/>
          <w:szCs w:val="72"/>
          <w:lang w:eastAsia="en-US"/>
        </w:rPr>
      </w:pPr>
      <w:r w:rsidRPr="0087170F">
        <w:rPr>
          <w:rFonts w:ascii="Times New Roman" w:eastAsia="Calibri" w:hAnsi="Times New Roman" w:cs="Times New Roman"/>
          <w:b/>
          <w:sz w:val="72"/>
          <w:szCs w:val="72"/>
          <w:lang w:eastAsia="en-US"/>
        </w:rPr>
        <w:t>REGULAMIN SLALOMU KAJAKOWEGO</w:t>
      </w:r>
    </w:p>
    <w:p w:rsidR="0087170F" w:rsidRPr="0087170F" w:rsidRDefault="0087170F" w:rsidP="00725EA1">
      <w:pPr>
        <w:widowControl/>
        <w:suppressAutoHyphens w:val="0"/>
        <w:autoSpaceDN w:val="0"/>
        <w:adjustRightInd w:val="0"/>
        <w:spacing w:line="240" w:lineRule="auto"/>
        <w:jc w:val="center"/>
        <w:rPr>
          <w:rFonts w:ascii="Times New Roman" w:eastAsia="Calibri" w:hAnsi="Times New Roman" w:cs="Times New Roman"/>
          <w:color w:val="2E74B6"/>
          <w:sz w:val="72"/>
          <w:szCs w:val="72"/>
          <w:lang w:eastAsia="en-US"/>
        </w:rPr>
      </w:pPr>
    </w:p>
    <w:p w:rsidR="0087170F" w:rsidRPr="0087170F" w:rsidRDefault="0087170F" w:rsidP="00725EA1">
      <w:pPr>
        <w:widowControl/>
        <w:suppressAutoHyphens w:val="0"/>
        <w:autoSpaceDN w:val="0"/>
        <w:adjustRightInd w:val="0"/>
        <w:spacing w:line="240" w:lineRule="auto"/>
        <w:jc w:val="center"/>
        <w:rPr>
          <w:rFonts w:ascii="Times New Roman" w:eastAsia="Calibri" w:hAnsi="Times New Roman" w:cs="Times New Roman"/>
          <w:color w:val="2E74B6"/>
          <w:sz w:val="72"/>
          <w:szCs w:val="72"/>
          <w:lang w:eastAsia="en-US"/>
        </w:rPr>
      </w:pPr>
      <w:r w:rsidRPr="0087170F">
        <w:rPr>
          <w:rFonts w:ascii="Times New Roman" w:eastAsia="Calibri" w:hAnsi="Times New Roman" w:cs="Times New Roman"/>
          <w:b/>
          <w:sz w:val="72"/>
          <w:szCs w:val="72"/>
          <w:lang w:eastAsia="en-US"/>
        </w:rPr>
        <w:t>REGULAMIN  ZJAZDU  KAJAKOWEGO</w:t>
      </w: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tabs>
          <w:tab w:val="left" w:pos="567"/>
          <w:tab w:val="left" w:pos="709"/>
          <w:tab w:val="left" w:pos="851"/>
        </w:tabs>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725EA1">
      <w:pPr>
        <w:widowControl/>
        <w:suppressAutoHyphens w:val="0"/>
        <w:autoSpaceDN w:val="0"/>
        <w:adjustRightInd w:val="0"/>
        <w:spacing w:line="240" w:lineRule="auto"/>
        <w:jc w:val="center"/>
        <w:rPr>
          <w:rFonts w:ascii="Times New Roman" w:eastAsia="Calibri" w:hAnsi="Times New Roman" w:cs="Times New Roman"/>
          <w:b/>
          <w:color w:val="2E74B6"/>
          <w:sz w:val="32"/>
          <w:szCs w:val="32"/>
          <w:lang w:eastAsia="en-US"/>
        </w:rPr>
      </w:pPr>
      <w:r w:rsidRPr="0087170F">
        <w:rPr>
          <w:rFonts w:ascii="Times New Roman" w:eastAsia="Calibri" w:hAnsi="Times New Roman" w:cs="Times New Roman"/>
          <w:b/>
          <w:sz w:val="48"/>
          <w:szCs w:val="48"/>
          <w:lang w:eastAsia="en-US"/>
        </w:rPr>
        <w:t>Po nowelizacji w 2017 roku</w:t>
      </w:r>
    </w:p>
    <w:p w:rsidR="00DD3329" w:rsidRDefault="00DD3329" w:rsidP="0087170F">
      <w:pPr>
        <w:widowControl/>
        <w:suppressAutoHyphens w:val="0"/>
        <w:autoSpaceDN w:val="0"/>
        <w:adjustRightInd w:val="0"/>
        <w:spacing w:line="240" w:lineRule="auto"/>
        <w:rPr>
          <w:rFonts w:ascii="Times New Roman" w:eastAsia="Calibri" w:hAnsi="Times New Roman" w:cs="Times New Roman"/>
          <w:b/>
          <w:sz w:val="32"/>
          <w:szCs w:val="32"/>
          <w:lang w:eastAsia="en-US"/>
        </w:rPr>
      </w:pPr>
    </w:p>
    <w:p w:rsidR="00DD3329" w:rsidRDefault="00DD3329" w:rsidP="0087170F">
      <w:pPr>
        <w:widowControl/>
        <w:suppressAutoHyphens w:val="0"/>
        <w:autoSpaceDN w:val="0"/>
        <w:adjustRightInd w:val="0"/>
        <w:spacing w:line="240" w:lineRule="auto"/>
        <w:rPr>
          <w:rFonts w:ascii="Times New Roman" w:eastAsia="Calibri" w:hAnsi="Times New Roman" w:cs="Times New Roman"/>
          <w:b/>
          <w:sz w:val="32"/>
          <w:szCs w:val="32"/>
          <w:lang w:eastAsia="en-US"/>
        </w:rPr>
      </w:pPr>
    </w:p>
    <w:p w:rsidR="00DD3329" w:rsidRDefault="00DD3329" w:rsidP="0087170F">
      <w:pPr>
        <w:widowControl/>
        <w:suppressAutoHyphens w:val="0"/>
        <w:autoSpaceDN w:val="0"/>
        <w:adjustRightInd w:val="0"/>
        <w:spacing w:line="240" w:lineRule="auto"/>
        <w:rPr>
          <w:rFonts w:ascii="Times New Roman" w:eastAsia="Calibri" w:hAnsi="Times New Roman" w:cs="Times New Roman"/>
          <w:b/>
          <w:sz w:val="32"/>
          <w:szCs w:val="32"/>
          <w:lang w:eastAsia="en-US"/>
        </w:rPr>
      </w:pPr>
    </w:p>
    <w:p w:rsidR="00DD3329" w:rsidRDefault="00DD3329" w:rsidP="0087170F">
      <w:pPr>
        <w:widowControl/>
        <w:suppressAutoHyphens w:val="0"/>
        <w:autoSpaceDN w:val="0"/>
        <w:adjustRightInd w:val="0"/>
        <w:spacing w:line="240" w:lineRule="auto"/>
        <w:rPr>
          <w:rFonts w:ascii="Times New Roman" w:eastAsia="Calibri" w:hAnsi="Times New Roman" w:cs="Times New Roman"/>
          <w:b/>
          <w:sz w:val="32"/>
          <w:szCs w:val="32"/>
          <w:lang w:eastAsia="en-US"/>
        </w:rPr>
      </w:pPr>
    </w:p>
    <w:p w:rsidR="00DD3329" w:rsidRPr="00DD3329" w:rsidRDefault="00DD3329" w:rsidP="0087170F">
      <w:pPr>
        <w:widowControl/>
        <w:suppressAutoHyphens w:val="0"/>
        <w:autoSpaceDN w:val="0"/>
        <w:adjustRightInd w:val="0"/>
        <w:spacing w:line="240" w:lineRule="auto"/>
        <w:rPr>
          <w:rFonts w:ascii="Times New Roman" w:eastAsia="Calibri" w:hAnsi="Times New Roman" w:cs="Times New Roman"/>
          <w:b/>
          <w:sz w:val="24"/>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b/>
          <w:sz w:val="32"/>
          <w:szCs w:val="32"/>
          <w:lang w:eastAsia="en-US"/>
        </w:rPr>
      </w:pPr>
      <w:r w:rsidRPr="0087170F">
        <w:rPr>
          <w:rFonts w:ascii="Times New Roman" w:eastAsia="Calibri" w:hAnsi="Times New Roman" w:cs="Times New Roman"/>
          <w:b/>
          <w:sz w:val="32"/>
          <w:szCs w:val="32"/>
          <w:lang w:eastAsia="en-US"/>
        </w:rPr>
        <w:t>SPIS TREŚCI</w:t>
      </w: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b/>
          <w:sz w:val="22"/>
          <w:szCs w:val="32"/>
          <w:lang w:eastAsia="en-US"/>
        </w:rPr>
      </w:pPr>
    </w:p>
    <w:p w:rsidR="0087170F" w:rsidRPr="0087170F" w:rsidRDefault="0087170F" w:rsidP="0087170F">
      <w:pPr>
        <w:widowControl/>
        <w:suppressAutoHyphens w:val="0"/>
        <w:autoSpaceDE/>
        <w:spacing w:after="200" w:line="276" w:lineRule="auto"/>
        <w:jc w:val="center"/>
        <w:rPr>
          <w:rFonts w:ascii="Times New Roman" w:eastAsia="Calibri" w:hAnsi="Times New Roman" w:cs="Times New Roman"/>
          <w:b/>
          <w:sz w:val="28"/>
          <w:szCs w:val="28"/>
          <w:lang w:eastAsia="en-US"/>
        </w:rPr>
      </w:pPr>
      <w:r w:rsidRPr="0087170F">
        <w:rPr>
          <w:rFonts w:ascii="Times New Roman" w:eastAsia="Calibri" w:hAnsi="Times New Roman" w:cs="Times New Roman"/>
          <w:b/>
          <w:sz w:val="28"/>
          <w:szCs w:val="28"/>
          <w:lang w:eastAsia="en-US"/>
        </w:rPr>
        <w:t>I REGULAMIN SLALOMU KAJAKOWEGO</w:t>
      </w:r>
    </w:p>
    <w:p w:rsidR="0087170F" w:rsidRPr="0087170F" w:rsidRDefault="0087170F" w:rsidP="0064288D">
      <w:pPr>
        <w:widowControl/>
        <w:tabs>
          <w:tab w:val="left" w:pos="426"/>
        </w:tabs>
        <w:suppressAutoHyphens w:val="0"/>
        <w:autoSpaceDE/>
        <w:spacing w:after="200" w:line="276" w:lineRule="auto"/>
        <w:jc w:val="right"/>
        <w:rPr>
          <w:rFonts w:ascii="Times New Roman" w:eastAsia="Calibri" w:hAnsi="Times New Roman" w:cs="Times New Roman"/>
          <w:sz w:val="24"/>
          <w:szCs w:val="24"/>
          <w:lang w:eastAsia="en-US"/>
        </w:rPr>
      </w:pPr>
      <w:r w:rsidRPr="0087170F">
        <w:rPr>
          <w:rFonts w:ascii="Times New Roman" w:eastAsia="Calibri" w:hAnsi="Times New Roman" w:cs="Times New Roman"/>
          <w:b/>
          <w:sz w:val="24"/>
          <w:szCs w:val="24"/>
          <w:lang w:eastAsia="en-US"/>
        </w:rPr>
        <w:t>1. Postanowienia ogólne………………………………………………………………..</w:t>
      </w:r>
      <w:r w:rsidR="005060EB">
        <w:rPr>
          <w:rFonts w:ascii="Times New Roman" w:eastAsia="Calibri" w:hAnsi="Times New Roman" w:cs="Times New Roman"/>
          <w:b/>
          <w:sz w:val="24"/>
          <w:szCs w:val="24"/>
          <w:lang w:eastAsia="en-US"/>
        </w:rPr>
        <w:t xml:space="preserve">  </w:t>
      </w:r>
      <w:r w:rsidR="005060EB" w:rsidRPr="005060EB">
        <w:rPr>
          <w:rFonts w:ascii="Times New Roman" w:eastAsia="Calibri" w:hAnsi="Times New Roman" w:cs="Times New Roman"/>
          <w:sz w:val="24"/>
          <w:szCs w:val="24"/>
          <w:lang w:eastAsia="en-US"/>
        </w:rPr>
        <w:t>6</w:t>
      </w:r>
    </w:p>
    <w:p w:rsidR="0087170F" w:rsidRPr="0087170F" w:rsidRDefault="0087170F" w:rsidP="00B028AD">
      <w:pPr>
        <w:widowControl/>
        <w:suppressAutoHyphens w:val="0"/>
        <w:autoSpaceDE/>
        <w:spacing w:after="200" w:line="276" w:lineRule="auto"/>
        <w:jc w:val="right"/>
        <w:rPr>
          <w:rFonts w:ascii="Times New Roman" w:eastAsia="Calibri" w:hAnsi="Times New Roman" w:cs="Times New Roman"/>
          <w:b/>
          <w:sz w:val="24"/>
          <w:szCs w:val="24"/>
          <w:lang w:eastAsia="en-US"/>
        </w:rPr>
      </w:pPr>
      <w:r w:rsidRPr="0087170F">
        <w:rPr>
          <w:rFonts w:ascii="Times New Roman" w:eastAsia="Calibri" w:hAnsi="Times New Roman" w:cs="Times New Roman"/>
          <w:b/>
          <w:sz w:val="24"/>
          <w:szCs w:val="24"/>
          <w:lang w:eastAsia="en-US"/>
        </w:rPr>
        <w:t>2. Przepisy techniczne i bezpieczeństwa……………………………………………</w:t>
      </w:r>
      <w:r w:rsidR="005060EB">
        <w:rPr>
          <w:rFonts w:ascii="Times New Roman" w:eastAsia="Calibri" w:hAnsi="Times New Roman" w:cs="Times New Roman"/>
          <w:b/>
          <w:sz w:val="24"/>
          <w:szCs w:val="24"/>
          <w:lang w:eastAsia="en-US"/>
        </w:rPr>
        <w:t xml:space="preserve">…  </w:t>
      </w:r>
      <w:r w:rsidR="005060EB" w:rsidRPr="005060EB">
        <w:rPr>
          <w:rFonts w:ascii="Times New Roman" w:eastAsia="Calibri" w:hAnsi="Times New Roman" w:cs="Times New Roman"/>
          <w:sz w:val="24"/>
          <w:szCs w:val="24"/>
          <w:lang w:eastAsia="en-US"/>
        </w:rPr>
        <w:t>6</w:t>
      </w:r>
    </w:p>
    <w:p w:rsidR="0087170F" w:rsidRPr="0087170F" w:rsidRDefault="00B028AD" w:rsidP="00365A98">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 </w:t>
      </w:r>
      <w:r w:rsidR="0087170F" w:rsidRPr="0087170F">
        <w:rPr>
          <w:rFonts w:ascii="Times New Roman" w:eastAsia="Calibri" w:hAnsi="Times New Roman" w:cs="Times New Roman"/>
          <w:sz w:val="24"/>
          <w:szCs w:val="24"/>
          <w:lang w:eastAsia="en-US"/>
        </w:rPr>
        <w:t>Kategorie i bu</w:t>
      </w:r>
      <w:r w:rsidR="005060EB">
        <w:rPr>
          <w:rFonts w:ascii="Times New Roman" w:eastAsia="Calibri" w:hAnsi="Times New Roman" w:cs="Times New Roman"/>
          <w:sz w:val="24"/>
          <w:szCs w:val="24"/>
          <w:lang w:eastAsia="en-US"/>
        </w:rPr>
        <w:t>dowa łodzi…………………………</w:t>
      </w:r>
      <w:r w:rsidR="0064288D">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  6</w:t>
      </w:r>
    </w:p>
    <w:p w:rsidR="0087170F" w:rsidRPr="0087170F" w:rsidRDefault="00B028AD" w:rsidP="00365A98">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2.2. </w:t>
      </w:r>
      <w:r w:rsidR="0087170F" w:rsidRPr="0087170F">
        <w:rPr>
          <w:rFonts w:ascii="Times New Roman" w:eastAsia="Calibri" w:hAnsi="Times New Roman" w:cs="Times New Roman"/>
          <w:sz w:val="24"/>
          <w:szCs w:val="24"/>
          <w:lang w:eastAsia="en-US"/>
        </w:rPr>
        <w:t>Konkur</w:t>
      </w:r>
      <w:r w:rsidR="005060EB">
        <w:rPr>
          <w:rFonts w:ascii="Times New Roman" w:eastAsia="Calibri" w:hAnsi="Times New Roman" w:cs="Times New Roman"/>
          <w:sz w:val="24"/>
          <w:szCs w:val="24"/>
          <w:lang w:eastAsia="en-US"/>
        </w:rPr>
        <w:t>encje…………………………………</w:t>
      </w:r>
      <w:r w:rsidR="0064288D">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  7</w:t>
      </w:r>
    </w:p>
    <w:p w:rsidR="0087170F" w:rsidRPr="0087170F" w:rsidRDefault="00B028AD" w:rsidP="00365A98">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2.3. </w:t>
      </w:r>
      <w:r w:rsidR="0087170F" w:rsidRPr="0087170F">
        <w:rPr>
          <w:rFonts w:ascii="Times New Roman" w:eastAsia="Calibri" w:hAnsi="Times New Roman" w:cs="Times New Roman"/>
          <w:sz w:val="24"/>
          <w:szCs w:val="24"/>
          <w:lang w:eastAsia="en-US"/>
        </w:rPr>
        <w:t>Trasa………</w:t>
      </w:r>
      <w:r>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  7</w:t>
      </w:r>
    </w:p>
    <w:p w:rsidR="0087170F" w:rsidRPr="0087170F" w:rsidRDefault="00B028AD" w:rsidP="00365A98">
      <w:pPr>
        <w:widowControl/>
        <w:tabs>
          <w:tab w:val="left" w:pos="709"/>
        </w:tabs>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2.4. </w:t>
      </w:r>
      <w:r w:rsidR="0087170F" w:rsidRPr="0087170F">
        <w:rPr>
          <w:rFonts w:ascii="Times New Roman" w:eastAsia="Calibri" w:hAnsi="Times New Roman" w:cs="Times New Roman"/>
          <w:sz w:val="24"/>
          <w:szCs w:val="24"/>
          <w:lang w:eastAsia="en-US"/>
        </w:rPr>
        <w:t>Bra</w:t>
      </w:r>
      <w:r w:rsidR="005060EB">
        <w:rPr>
          <w:rFonts w:ascii="Times New Roman" w:eastAsia="Calibri" w:hAnsi="Times New Roman" w:cs="Times New Roman"/>
          <w:sz w:val="24"/>
          <w:szCs w:val="24"/>
          <w:lang w:eastAsia="en-US"/>
        </w:rPr>
        <w:t>mki……………………………</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  8</w:t>
      </w:r>
    </w:p>
    <w:p w:rsidR="0087170F" w:rsidRPr="0087170F" w:rsidRDefault="00B028AD" w:rsidP="00365A98">
      <w:pPr>
        <w:widowControl/>
        <w:tabs>
          <w:tab w:val="left" w:pos="709"/>
          <w:tab w:val="left" w:pos="851"/>
        </w:tabs>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2.5. </w:t>
      </w:r>
      <w:r w:rsidR="0087170F" w:rsidRPr="0087170F">
        <w:rPr>
          <w:rFonts w:ascii="Times New Roman" w:eastAsia="Calibri" w:hAnsi="Times New Roman" w:cs="Times New Roman"/>
          <w:sz w:val="24"/>
          <w:szCs w:val="24"/>
          <w:lang w:eastAsia="en-US"/>
        </w:rPr>
        <w:t>Przepisy bezpi</w:t>
      </w:r>
      <w:r>
        <w:rPr>
          <w:rFonts w:ascii="Times New Roman" w:eastAsia="Calibri" w:hAnsi="Times New Roman" w:cs="Times New Roman"/>
          <w:sz w:val="24"/>
          <w:szCs w:val="24"/>
          <w:lang w:eastAsia="en-US"/>
        </w:rPr>
        <w:t>eczeństwa………….…………</w:t>
      </w:r>
      <w:r w:rsidR="006428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5060EB">
        <w:rPr>
          <w:rFonts w:ascii="Times New Roman" w:eastAsia="Calibri" w:hAnsi="Times New Roman" w:cs="Times New Roman"/>
          <w:sz w:val="24"/>
          <w:szCs w:val="24"/>
          <w:lang w:eastAsia="en-US"/>
        </w:rPr>
        <w:t>.  8</w:t>
      </w:r>
    </w:p>
    <w:p w:rsidR="0087170F" w:rsidRPr="0087170F" w:rsidRDefault="0087170F" w:rsidP="00B028AD">
      <w:pPr>
        <w:widowControl/>
        <w:suppressAutoHyphens w:val="0"/>
        <w:autoSpaceDE/>
        <w:spacing w:after="200" w:line="276" w:lineRule="auto"/>
        <w:rPr>
          <w:rFonts w:ascii="Times New Roman" w:eastAsia="Calibri" w:hAnsi="Times New Roman" w:cs="Times New Roman"/>
          <w:b/>
          <w:sz w:val="12"/>
          <w:szCs w:val="24"/>
          <w:lang w:eastAsia="en-US"/>
        </w:rPr>
      </w:pPr>
    </w:p>
    <w:p w:rsidR="0087170F" w:rsidRPr="0087170F" w:rsidRDefault="0087170F" w:rsidP="00B028AD">
      <w:pPr>
        <w:widowControl/>
        <w:suppressAutoHyphens w:val="0"/>
        <w:autoSpaceDE/>
        <w:spacing w:after="200" w:line="276" w:lineRule="auto"/>
        <w:jc w:val="right"/>
        <w:rPr>
          <w:rFonts w:ascii="Times New Roman" w:eastAsia="Calibri" w:hAnsi="Times New Roman" w:cs="Times New Roman"/>
          <w:sz w:val="24"/>
          <w:szCs w:val="24"/>
          <w:lang w:eastAsia="en-US"/>
        </w:rPr>
      </w:pPr>
      <w:r w:rsidRPr="0087170F">
        <w:rPr>
          <w:rFonts w:ascii="Times New Roman" w:eastAsia="Calibri" w:hAnsi="Times New Roman" w:cs="Times New Roman"/>
          <w:b/>
          <w:sz w:val="24"/>
          <w:szCs w:val="24"/>
          <w:lang w:eastAsia="en-US"/>
        </w:rPr>
        <w:t>3. Sędziowie i funkcjonariusze………………………………………………………</w:t>
      </w:r>
      <w:r w:rsidR="005060EB">
        <w:rPr>
          <w:rFonts w:ascii="Times New Roman" w:eastAsia="Calibri" w:hAnsi="Times New Roman" w:cs="Times New Roman"/>
          <w:b/>
          <w:sz w:val="24"/>
          <w:szCs w:val="24"/>
          <w:lang w:eastAsia="en-US"/>
        </w:rPr>
        <w:t>…</w:t>
      </w:r>
      <w:r w:rsidR="00725EA1">
        <w:rPr>
          <w:rFonts w:ascii="Times New Roman" w:eastAsia="Calibri" w:hAnsi="Times New Roman" w:cs="Times New Roman"/>
          <w:sz w:val="24"/>
          <w:szCs w:val="24"/>
          <w:lang w:eastAsia="en-US"/>
        </w:rPr>
        <w:t xml:space="preserve"> </w:t>
      </w:r>
      <w:r w:rsidR="005060EB">
        <w:rPr>
          <w:rFonts w:ascii="Times New Roman" w:eastAsia="Calibri" w:hAnsi="Times New Roman" w:cs="Times New Roman"/>
          <w:sz w:val="24"/>
          <w:szCs w:val="24"/>
          <w:lang w:eastAsia="en-US"/>
        </w:rPr>
        <w:t>9</w:t>
      </w:r>
    </w:p>
    <w:p w:rsidR="0087170F" w:rsidRPr="00AB7D3E" w:rsidRDefault="00B028AD" w:rsidP="00146C8F">
      <w:pPr>
        <w:widowControl/>
        <w:tabs>
          <w:tab w:val="left" w:leader="underscore" w:pos="709"/>
        </w:tabs>
        <w:suppressAutoHyphens w:val="0"/>
        <w:autoSpaceDE/>
        <w:spacing w:line="240" w:lineRule="auto"/>
        <w:jc w:val="right"/>
        <w:rPr>
          <w:rFonts w:ascii="Times New Roman" w:eastAsia="Calibri" w:hAnsi="Times New Roman" w:cs="Times New Roman"/>
          <w:sz w:val="24"/>
          <w:szCs w:val="24"/>
          <w:lang w:eastAsia="en-US"/>
        </w:rPr>
      </w:pPr>
      <w:r w:rsidRPr="00AB7D3E">
        <w:rPr>
          <w:rFonts w:ascii="Times New Roman" w:eastAsia="Calibri" w:hAnsi="Times New Roman" w:cs="Times New Roman"/>
          <w:sz w:val="24"/>
          <w:szCs w:val="24"/>
          <w:lang w:eastAsia="en-US"/>
        </w:rPr>
        <w:t xml:space="preserve">       </w:t>
      </w:r>
      <w:r w:rsidR="00AB7D3E" w:rsidRPr="00AB7D3E">
        <w:rPr>
          <w:rFonts w:ascii="Times New Roman" w:eastAsia="Calibri" w:hAnsi="Times New Roman" w:cs="Times New Roman"/>
          <w:sz w:val="24"/>
          <w:szCs w:val="24"/>
          <w:lang w:eastAsia="en-US"/>
        </w:rPr>
        <w:t xml:space="preserve">3.1. </w:t>
      </w:r>
      <w:r w:rsidR="0087170F" w:rsidRPr="00AB7D3E">
        <w:rPr>
          <w:rFonts w:ascii="Times New Roman" w:eastAsia="Calibri" w:hAnsi="Times New Roman" w:cs="Times New Roman"/>
          <w:sz w:val="24"/>
          <w:szCs w:val="24"/>
          <w:lang w:eastAsia="en-US"/>
        </w:rPr>
        <w:t>Zasady ogólne</w:t>
      </w:r>
      <w:r w:rsidR="004D65B5">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 xml:space="preserve"> </w:t>
      </w:r>
      <w:r w:rsidR="005060EB" w:rsidRPr="00AB7D3E">
        <w:rPr>
          <w:rFonts w:ascii="Times New Roman" w:eastAsia="Calibri" w:hAnsi="Times New Roman" w:cs="Times New Roman"/>
          <w:sz w:val="24"/>
          <w:szCs w:val="24"/>
          <w:lang w:eastAsia="en-US"/>
        </w:rPr>
        <w:t>9</w:t>
      </w:r>
    </w:p>
    <w:p w:rsidR="0087170F" w:rsidRPr="00AB7D3E" w:rsidRDefault="00AB7D3E" w:rsidP="00146C8F">
      <w:pPr>
        <w:widowControl/>
        <w:tabs>
          <w:tab w:val="left" w:leader="underscore" w:pos="567"/>
          <w:tab w:val="left" w:leader="underscore" w:pos="709"/>
        </w:tabs>
        <w:suppressAutoHyphens w:val="0"/>
        <w:autoSpaceDE/>
        <w:spacing w:line="240" w:lineRule="auto"/>
        <w:jc w:val="right"/>
        <w:rPr>
          <w:rFonts w:ascii="Times New Roman" w:eastAsia="Calibri" w:hAnsi="Times New Roman" w:cs="Times New Roman"/>
          <w:sz w:val="24"/>
          <w:szCs w:val="24"/>
          <w:lang w:eastAsia="en-US"/>
        </w:rPr>
      </w:pPr>
      <w:r w:rsidRPr="00AB7D3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AB7D3E">
        <w:rPr>
          <w:rFonts w:ascii="Times New Roman" w:eastAsia="Calibri" w:hAnsi="Times New Roman" w:cs="Times New Roman"/>
          <w:sz w:val="24"/>
          <w:szCs w:val="24"/>
          <w:lang w:eastAsia="en-US"/>
        </w:rPr>
        <w:t xml:space="preserve"> 3</w:t>
      </w:r>
      <w:r w:rsidR="00B028AD" w:rsidRPr="00AB7D3E">
        <w:rPr>
          <w:rFonts w:ascii="Times New Roman" w:eastAsia="Calibri" w:hAnsi="Times New Roman" w:cs="Times New Roman"/>
          <w:sz w:val="24"/>
          <w:szCs w:val="24"/>
          <w:lang w:eastAsia="en-US"/>
        </w:rPr>
        <w:t>.2</w:t>
      </w:r>
      <w:r w:rsidRPr="00AB7D3E">
        <w:rPr>
          <w:rFonts w:ascii="Times New Roman" w:eastAsia="Calibri" w:hAnsi="Times New Roman" w:cs="Times New Roman"/>
          <w:sz w:val="24"/>
          <w:szCs w:val="24"/>
          <w:lang w:eastAsia="en-US"/>
        </w:rPr>
        <w:t xml:space="preserve">. </w:t>
      </w:r>
      <w:r w:rsidR="0087170F" w:rsidRPr="00AB7D3E">
        <w:rPr>
          <w:rFonts w:ascii="Times New Roman" w:eastAsia="Calibri" w:hAnsi="Times New Roman" w:cs="Times New Roman"/>
          <w:sz w:val="24"/>
          <w:szCs w:val="24"/>
          <w:lang w:eastAsia="en-US"/>
        </w:rPr>
        <w:t xml:space="preserve">Sędzia </w:t>
      </w:r>
      <w:r w:rsidR="00725EA1" w:rsidRPr="00AB7D3E">
        <w:rPr>
          <w:rFonts w:ascii="Times New Roman" w:eastAsia="Calibri" w:hAnsi="Times New Roman" w:cs="Times New Roman"/>
          <w:sz w:val="24"/>
          <w:szCs w:val="24"/>
          <w:lang w:eastAsia="en-US"/>
        </w:rPr>
        <w:t>główny………</w:t>
      </w:r>
      <w:r w:rsidRPr="00AB7D3E">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00725EA1" w:rsidRPr="00AB7D3E">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725EA1"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B028AD" w:rsidRPr="00AB7D3E">
        <w:rPr>
          <w:rFonts w:ascii="Times New Roman" w:eastAsia="Calibri" w:hAnsi="Times New Roman" w:cs="Times New Roman"/>
          <w:sz w:val="24"/>
          <w:szCs w:val="24"/>
          <w:lang w:eastAsia="en-US"/>
        </w:rPr>
        <w:t>..</w:t>
      </w:r>
      <w:r w:rsidR="00725EA1"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725EA1" w:rsidRPr="00AB7D3E">
        <w:rPr>
          <w:rFonts w:ascii="Times New Roman" w:eastAsia="Calibri" w:hAnsi="Times New Roman" w:cs="Times New Roman"/>
          <w:sz w:val="24"/>
          <w:szCs w:val="24"/>
          <w:lang w:eastAsia="en-US"/>
        </w:rPr>
        <w:t>……</w:t>
      </w:r>
      <w:r w:rsidR="00B028AD" w:rsidRPr="00AB7D3E">
        <w:rPr>
          <w:rFonts w:ascii="Times New Roman" w:eastAsia="Calibri" w:hAnsi="Times New Roman" w:cs="Times New Roman"/>
          <w:sz w:val="24"/>
          <w:szCs w:val="24"/>
          <w:lang w:eastAsia="en-US"/>
        </w:rPr>
        <w:t>……</w:t>
      </w:r>
      <w:r w:rsidR="00725EA1"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 xml:space="preserve">…. </w:t>
      </w:r>
      <w:r w:rsidR="005060EB" w:rsidRPr="00AB7D3E">
        <w:rPr>
          <w:rFonts w:ascii="Times New Roman" w:eastAsia="Calibri" w:hAnsi="Times New Roman" w:cs="Times New Roman"/>
          <w:sz w:val="24"/>
          <w:szCs w:val="24"/>
          <w:lang w:eastAsia="en-US"/>
        </w:rPr>
        <w:t>10</w:t>
      </w:r>
    </w:p>
    <w:p w:rsidR="0087170F" w:rsidRPr="00AB7D3E" w:rsidRDefault="00B028AD" w:rsidP="00146C8F">
      <w:pPr>
        <w:widowControl/>
        <w:tabs>
          <w:tab w:val="left" w:leader="underscore" w:pos="567"/>
          <w:tab w:val="left" w:leader="underscore" w:pos="709"/>
        </w:tabs>
        <w:suppressAutoHyphens w:val="0"/>
        <w:autoSpaceDE/>
        <w:spacing w:line="240" w:lineRule="auto"/>
        <w:jc w:val="right"/>
        <w:rPr>
          <w:rFonts w:ascii="Times New Roman" w:eastAsia="Calibri" w:hAnsi="Times New Roman" w:cs="Times New Roman"/>
          <w:sz w:val="24"/>
          <w:szCs w:val="24"/>
          <w:lang w:eastAsia="en-US"/>
        </w:rPr>
      </w:pPr>
      <w:r w:rsidRPr="00AB7D3E">
        <w:rPr>
          <w:rFonts w:ascii="Times New Roman" w:eastAsia="Calibri" w:hAnsi="Times New Roman" w:cs="Times New Roman"/>
          <w:sz w:val="24"/>
          <w:szCs w:val="24"/>
          <w:lang w:eastAsia="en-US"/>
        </w:rPr>
        <w:t xml:space="preserve">    </w:t>
      </w:r>
      <w:r w:rsidR="00AB7D3E">
        <w:rPr>
          <w:rFonts w:ascii="Times New Roman" w:eastAsia="Calibri" w:hAnsi="Times New Roman" w:cs="Times New Roman"/>
          <w:sz w:val="24"/>
          <w:szCs w:val="24"/>
          <w:lang w:eastAsia="en-US"/>
        </w:rPr>
        <w:t xml:space="preserve">   </w:t>
      </w:r>
      <w:r w:rsidRPr="00AB7D3E">
        <w:rPr>
          <w:rFonts w:ascii="Times New Roman" w:eastAsia="Calibri" w:hAnsi="Times New Roman" w:cs="Times New Roman"/>
          <w:sz w:val="24"/>
          <w:szCs w:val="24"/>
          <w:lang w:eastAsia="en-US"/>
        </w:rPr>
        <w:t>3.3</w:t>
      </w:r>
      <w:r w:rsidR="00AB7D3E" w:rsidRPr="00AB7D3E">
        <w:rPr>
          <w:rFonts w:ascii="Times New Roman" w:eastAsia="Calibri" w:hAnsi="Times New Roman" w:cs="Times New Roman"/>
          <w:sz w:val="24"/>
          <w:szCs w:val="24"/>
          <w:lang w:eastAsia="en-US"/>
        </w:rPr>
        <w:t xml:space="preserve">. </w:t>
      </w:r>
      <w:r w:rsidR="0087170F" w:rsidRPr="00AB7D3E">
        <w:rPr>
          <w:rFonts w:ascii="Times New Roman" w:eastAsia="Calibri" w:hAnsi="Times New Roman" w:cs="Times New Roman"/>
          <w:sz w:val="24"/>
          <w:szCs w:val="24"/>
          <w:lang w:eastAsia="en-US"/>
        </w:rPr>
        <w:t>Kierownik techniczny……</w:t>
      </w:r>
      <w:r w:rsidR="004D65B5">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Pr="00AB7D3E">
        <w:rPr>
          <w:rFonts w:ascii="Times New Roman" w:eastAsia="Calibri" w:hAnsi="Times New Roman" w:cs="Times New Roman"/>
          <w:sz w:val="24"/>
          <w:szCs w:val="24"/>
          <w:lang w:eastAsia="en-US"/>
        </w:rPr>
        <w:t>…………</w:t>
      </w:r>
      <w:r w:rsidR="0087170F" w:rsidRPr="00AB7D3E">
        <w:rPr>
          <w:rFonts w:ascii="Times New Roman" w:eastAsia="Calibri" w:hAnsi="Times New Roman" w:cs="Times New Roman"/>
          <w:sz w:val="24"/>
          <w:szCs w:val="24"/>
          <w:lang w:eastAsia="en-US"/>
        </w:rPr>
        <w:t>…</w:t>
      </w:r>
      <w:r w:rsidR="00AB7D3E" w:rsidRPr="00AB7D3E">
        <w:rPr>
          <w:rFonts w:ascii="Times New Roman" w:eastAsia="Calibri" w:hAnsi="Times New Roman" w:cs="Times New Roman"/>
          <w:sz w:val="24"/>
          <w:szCs w:val="24"/>
          <w:lang w:eastAsia="en-US"/>
        </w:rPr>
        <w:t xml:space="preserve"> </w:t>
      </w:r>
      <w:r w:rsidR="005060EB" w:rsidRPr="00AB7D3E">
        <w:rPr>
          <w:rFonts w:ascii="Times New Roman" w:eastAsia="Calibri" w:hAnsi="Times New Roman" w:cs="Times New Roman"/>
          <w:sz w:val="24"/>
          <w:szCs w:val="24"/>
          <w:lang w:eastAsia="en-US"/>
        </w:rPr>
        <w:t>11</w:t>
      </w:r>
    </w:p>
    <w:p w:rsidR="0087170F" w:rsidRDefault="00B028AD" w:rsidP="004D65B5">
      <w:pPr>
        <w:widowControl/>
        <w:tabs>
          <w:tab w:val="left" w:leader="underscore" w:pos="567"/>
          <w:tab w:val="left" w:leader="underscore" w:pos="709"/>
        </w:tabs>
        <w:suppressAutoHyphens w:val="0"/>
        <w:autoSpaceDE/>
        <w:spacing w:line="240" w:lineRule="auto"/>
        <w:jc w:val="right"/>
        <w:rPr>
          <w:rFonts w:ascii="Times New Roman" w:eastAsia="Calibri" w:hAnsi="Times New Roman" w:cs="Times New Roman"/>
          <w:bCs/>
          <w:sz w:val="24"/>
          <w:szCs w:val="24"/>
          <w:lang w:eastAsia="en-US"/>
        </w:rPr>
      </w:pPr>
      <w:r w:rsidRPr="00AB7D3E">
        <w:rPr>
          <w:rFonts w:ascii="Times New Roman" w:eastAsia="Calibri" w:hAnsi="Times New Roman" w:cs="Times New Roman"/>
          <w:sz w:val="24"/>
          <w:szCs w:val="24"/>
          <w:lang w:eastAsia="en-US"/>
        </w:rPr>
        <w:t xml:space="preserve">    </w:t>
      </w:r>
      <w:r w:rsidR="00AB7D3E">
        <w:rPr>
          <w:rFonts w:ascii="Times New Roman" w:eastAsia="Calibri" w:hAnsi="Times New Roman" w:cs="Times New Roman"/>
          <w:sz w:val="24"/>
          <w:szCs w:val="24"/>
          <w:lang w:eastAsia="en-US"/>
        </w:rPr>
        <w:t xml:space="preserve">   </w:t>
      </w:r>
      <w:r w:rsidRPr="00AB7D3E">
        <w:rPr>
          <w:rFonts w:ascii="Times New Roman" w:eastAsia="Calibri" w:hAnsi="Times New Roman" w:cs="Times New Roman"/>
          <w:sz w:val="24"/>
          <w:szCs w:val="24"/>
          <w:lang w:eastAsia="en-US"/>
        </w:rPr>
        <w:t>3.4</w:t>
      </w:r>
      <w:r w:rsidR="00AB7D3E" w:rsidRPr="00AB7D3E">
        <w:rPr>
          <w:rFonts w:ascii="Times New Roman" w:eastAsia="Calibri" w:hAnsi="Times New Roman" w:cs="Times New Roman"/>
          <w:sz w:val="24"/>
          <w:szCs w:val="24"/>
          <w:lang w:eastAsia="en-US"/>
        </w:rPr>
        <w:t xml:space="preserve">. </w:t>
      </w:r>
      <w:r w:rsidR="0087170F" w:rsidRPr="00AB7D3E">
        <w:rPr>
          <w:rFonts w:ascii="Times New Roman" w:eastAsia="Calibri" w:hAnsi="Times New Roman" w:cs="Times New Roman"/>
          <w:bCs/>
          <w:sz w:val="24"/>
          <w:szCs w:val="24"/>
          <w:lang w:eastAsia="en-US"/>
        </w:rPr>
        <w:t>Sędzia bramkowy koordynator…</w:t>
      </w:r>
      <w:r w:rsidR="0064288D">
        <w:rPr>
          <w:rFonts w:ascii="Times New Roman" w:eastAsia="Calibri" w:hAnsi="Times New Roman" w:cs="Times New Roman"/>
          <w:bCs/>
          <w:sz w:val="24"/>
          <w:szCs w:val="24"/>
          <w:lang w:eastAsia="en-US"/>
        </w:rPr>
        <w:t>.</w:t>
      </w:r>
      <w:r w:rsidR="004D65B5">
        <w:rPr>
          <w:rFonts w:ascii="Times New Roman" w:eastAsia="Calibri" w:hAnsi="Times New Roman" w:cs="Times New Roman"/>
          <w:bCs/>
          <w:sz w:val="24"/>
          <w:szCs w:val="24"/>
          <w:lang w:eastAsia="en-US"/>
        </w:rPr>
        <w:t>..</w:t>
      </w:r>
      <w:r w:rsidR="0087170F" w:rsidRPr="00AB7D3E">
        <w:rPr>
          <w:rFonts w:ascii="Times New Roman" w:eastAsia="Calibri" w:hAnsi="Times New Roman" w:cs="Times New Roman"/>
          <w:bCs/>
          <w:sz w:val="24"/>
          <w:szCs w:val="24"/>
          <w:lang w:eastAsia="en-US"/>
        </w:rPr>
        <w:t>…</w:t>
      </w:r>
      <w:r w:rsidR="00AB7D3E" w:rsidRPr="00AB7D3E">
        <w:rPr>
          <w:rFonts w:ascii="Times New Roman" w:eastAsia="Calibri" w:hAnsi="Times New Roman" w:cs="Times New Roman"/>
          <w:bCs/>
          <w:sz w:val="24"/>
          <w:szCs w:val="24"/>
          <w:lang w:eastAsia="en-US"/>
        </w:rPr>
        <w:t>..…....</w:t>
      </w:r>
      <w:r w:rsidR="0087170F" w:rsidRPr="00AB7D3E">
        <w:rPr>
          <w:rFonts w:ascii="Times New Roman" w:eastAsia="Calibri" w:hAnsi="Times New Roman" w:cs="Times New Roman"/>
          <w:bCs/>
          <w:sz w:val="24"/>
          <w:szCs w:val="24"/>
          <w:lang w:eastAsia="en-US"/>
        </w:rPr>
        <w:t>……</w:t>
      </w:r>
      <w:r w:rsidRPr="00AB7D3E">
        <w:rPr>
          <w:rFonts w:ascii="Times New Roman" w:eastAsia="Calibri" w:hAnsi="Times New Roman" w:cs="Times New Roman"/>
          <w:bCs/>
          <w:sz w:val="24"/>
          <w:szCs w:val="24"/>
          <w:lang w:eastAsia="en-US"/>
        </w:rPr>
        <w:t>..</w:t>
      </w:r>
      <w:r w:rsidR="004D65B5">
        <w:rPr>
          <w:rFonts w:ascii="Times New Roman" w:eastAsia="Calibri" w:hAnsi="Times New Roman" w:cs="Times New Roman"/>
          <w:bCs/>
          <w:sz w:val="24"/>
          <w:szCs w:val="24"/>
          <w:lang w:eastAsia="en-US"/>
        </w:rPr>
        <w:t>………………</w:t>
      </w:r>
      <w:r w:rsidR="0064288D">
        <w:rPr>
          <w:rFonts w:ascii="Times New Roman" w:eastAsia="Calibri" w:hAnsi="Times New Roman" w:cs="Times New Roman"/>
          <w:bCs/>
          <w:sz w:val="24"/>
          <w:szCs w:val="24"/>
          <w:lang w:eastAsia="en-US"/>
        </w:rPr>
        <w:t>………….</w:t>
      </w:r>
      <w:r w:rsidR="00AB7D3E" w:rsidRPr="00AB7D3E">
        <w:rPr>
          <w:rFonts w:ascii="Times New Roman" w:eastAsia="Calibri" w:hAnsi="Times New Roman" w:cs="Times New Roman"/>
          <w:bCs/>
          <w:sz w:val="24"/>
          <w:szCs w:val="24"/>
          <w:lang w:eastAsia="en-US"/>
        </w:rPr>
        <w:t xml:space="preserve">….. </w:t>
      </w:r>
      <w:r w:rsidR="005060EB" w:rsidRPr="00AB7D3E">
        <w:rPr>
          <w:rFonts w:ascii="Times New Roman" w:eastAsia="Calibri" w:hAnsi="Times New Roman" w:cs="Times New Roman"/>
          <w:bCs/>
          <w:sz w:val="24"/>
          <w:szCs w:val="24"/>
          <w:lang w:eastAsia="en-US"/>
        </w:rPr>
        <w:t>11</w:t>
      </w:r>
    </w:p>
    <w:p w:rsidR="004D65B5" w:rsidRPr="0064288D" w:rsidRDefault="0064288D" w:rsidP="0064288D">
      <w:pPr>
        <w:widowControl/>
        <w:tabs>
          <w:tab w:val="left" w:leader="underscore" w:pos="709"/>
        </w:tabs>
        <w:suppressAutoHyphens w:val="0"/>
        <w:autoSpaceDE/>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4D65B5" w:rsidRPr="00AB7D3E">
        <w:rPr>
          <w:rFonts w:ascii="Times New Roman" w:eastAsia="Calibri" w:hAnsi="Times New Roman" w:cs="Times New Roman"/>
          <w:sz w:val="24"/>
          <w:szCs w:val="24"/>
          <w:lang w:eastAsia="en-US"/>
        </w:rPr>
        <w:t>3.5. Sędzia bramkowy</w:t>
      </w:r>
      <w:r w:rsidR="004D65B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00C22487">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 11</w:t>
      </w:r>
    </w:p>
    <w:p w:rsidR="0087170F" w:rsidRPr="0087170F" w:rsidRDefault="00B028AD" w:rsidP="00B028AD">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4288D">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3.6</w:t>
      </w:r>
      <w:r w:rsidR="004D65B5">
        <w:rPr>
          <w:rFonts w:ascii="Times New Roman" w:eastAsia="Calibri" w:hAnsi="Times New Roman" w:cs="Times New Roman"/>
          <w:sz w:val="24"/>
          <w:szCs w:val="24"/>
          <w:lang w:eastAsia="en-US"/>
        </w:rPr>
        <w:t xml:space="preserve">. </w:t>
      </w:r>
      <w:r w:rsidR="0087170F" w:rsidRPr="0087170F">
        <w:rPr>
          <w:rFonts w:ascii="Times New Roman" w:eastAsia="Calibri" w:hAnsi="Times New Roman" w:cs="Times New Roman"/>
          <w:sz w:val="24"/>
          <w:szCs w:val="24"/>
          <w:lang w:eastAsia="en-US"/>
        </w:rPr>
        <w:t>Starter</w:t>
      </w:r>
      <w:r w:rsidR="004D65B5">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00AB7D3E">
        <w:rPr>
          <w:rFonts w:ascii="Times New Roman" w:eastAsia="Calibri" w:hAnsi="Times New Roman" w:cs="Times New Roman"/>
          <w:sz w:val="24"/>
          <w:szCs w:val="24"/>
          <w:lang w:eastAsia="en-US"/>
        </w:rPr>
        <w:t xml:space="preserve"> </w:t>
      </w:r>
      <w:r w:rsidR="005060EB">
        <w:rPr>
          <w:rFonts w:ascii="Times New Roman" w:eastAsia="Calibri" w:hAnsi="Times New Roman" w:cs="Times New Roman"/>
          <w:sz w:val="24"/>
          <w:szCs w:val="24"/>
          <w:lang w:eastAsia="en-US"/>
        </w:rPr>
        <w:t>11</w:t>
      </w:r>
    </w:p>
    <w:p w:rsidR="0087170F" w:rsidRPr="0087170F" w:rsidRDefault="00B028AD" w:rsidP="00B028AD">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3.7. </w:t>
      </w:r>
      <w:r w:rsidR="004D65B5">
        <w:rPr>
          <w:rFonts w:ascii="Times New Roman" w:eastAsia="Calibri" w:hAnsi="Times New Roman" w:cs="Times New Roman"/>
          <w:sz w:val="24"/>
          <w:szCs w:val="24"/>
          <w:lang w:eastAsia="en-US"/>
        </w:rPr>
        <w:t>Kontroler przedstartowy……</w:t>
      </w:r>
      <w:r w:rsidR="0087170F" w:rsidRPr="0087170F">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00725EA1">
        <w:rPr>
          <w:rFonts w:ascii="Times New Roman" w:eastAsia="Calibri" w:hAnsi="Times New Roman" w:cs="Times New Roman"/>
          <w:sz w:val="24"/>
          <w:szCs w:val="24"/>
          <w:lang w:eastAsia="en-US"/>
        </w:rPr>
        <w:t xml:space="preserve"> </w:t>
      </w:r>
      <w:r w:rsidR="005060EB">
        <w:rPr>
          <w:rFonts w:ascii="Times New Roman" w:eastAsia="Calibri" w:hAnsi="Times New Roman" w:cs="Times New Roman"/>
          <w:sz w:val="24"/>
          <w:szCs w:val="24"/>
          <w:lang w:eastAsia="en-US"/>
        </w:rPr>
        <w:t xml:space="preserve">12 </w:t>
      </w:r>
    </w:p>
    <w:p w:rsidR="0087170F" w:rsidRPr="0087170F" w:rsidRDefault="00B028AD" w:rsidP="00B028AD">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64288D">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3.8. </w:t>
      </w:r>
      <w:r w:rsidR="0087170F" w:rsidRPr="0087170F">
        <w:rPr>
          <w:rFonts w:ascii="Times New Roman" w:eastAsia="Calibri" w:hAnsi="Times New Roman" w:cs="Times New Roman"/>
          <w:sz w:val="24"/>
          <w:szCs w:val="24"/>
          <w:lang w:eastAsia="en-US"/>
        </w:rPr>
        <w:t>Sędzia mety…</w:t>
      </w:r>
      <w:r w:rsidR="004D65B5">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w:t>
      </w:r>
      <w:r w:rsidR="004D65B5">
        <w:rPr>
          <w:rFonts w:ascii="Times New Roman" w:eastAsia="Calibri" w:hAnsi="Times New Roman" w:cs="Times New Roman"/>
          <w:sz w:val="24"/>
          <w:szCs w:val="24"/>
          <w:lang w:eastAsia="en-US"/>
        </w:rPr>
        <w:t>………………………………………….....</w:t>
      </w:r>
      <w:r w:rsidR="00725EA1">
        <w:rPr>
          <w:rFonts w:ascii="Times New Roman" w:eastAsia="Calibri" w:hAnsi="Times New Roman" w:cs="Times New Roman"/>
          <w:sz w:val="24"/>
          <w:szCs w:val="24"/>
          <w:lang w:eastAsia="en-US"/>
        </w:rPr>
        <w:t xml:space="preserve"> </w:t>
      </w:r>
      <w:r w:rsidR="005060EB">
        <w:rPr>
          <w:rFonts w:ascii="Times New Roman" w:eastAsia="Calibri" w:hAnsi="Times New Roman" w:cs="Times New Roman"/>
          <w:sz w:val="24"/>
          <w:szCs w:val="24"/>
          <w:lang w:eastAsia="en-US"/>
        </w:rPr>
        <w:t xml:space="preserve">12  </w:t>
      </w:r>
    </w:p>
    <w:p w:rsidR="0087170F" w:rsidRPr="0087170F" w:rsidRDefault="00B028AD" w:rsidP="00B028AD">
      <w:pPr>
        <w:widowControl/>
        <w:suppressAutoHyphens w:val="0"/>
        <w:autoSpaceDE/>
        <w:spacing w:line="240" w:lineRule="auto"/>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3.9. </w:t>
      </w:r>
      <w:r w:rsidR="0087170F" w:rsidRPr="0087170F">
        <w:rPr>
          <w:rFonts w:ascii="Times New Roman" w:eastAsia="Calibri" w:hAnsi="Times New Roman" w:cs="Times New Roman"/>
          <w:sz w:val="24"/>
          <w:szCs w:val="24"/>
          <w:lang w:eastAsia="en-US"/>
        </w:rPr>
        <w:t>Sędzia mierzący czas…………</w:t>
      </w:r>
      <w:r w:rsidR="0064288D">
        <w:rPr>
          <w:rFonts w:ascii="Times New Roman" w:eastAsia="Calibri" w:hAnsi="Times New Roman" w:cs="Times New Roman"/>
          <w:sz w:val="24"/>
          <w:szCs w:val="24"/>
          <w:lang w:eastAsia="en-US"/>
        </w:rPr>
        <w:t>…</w:t>
      </w:r>
      <w:r w:rsidR="0087170F" w:rsidRPr="0087170F">
        <w:rPr>
          <w:rFonts w:ascii="Times New Roman" w:eastAsia="Calibri" w:hAnsi="Times New Roman" w:cs="Times New Roman"/>
          <w:sz w:val="24"/>
          <w:szCs w:val="24"/>
          <w:lang w:eastAsia="en-US"/>
        </w:rPr>
        <w:t>………………</w:t>
      </w:r>
      <w:r w:rsidR="0064288D">
        <w:rPr>
          <w:rFonts w:ascii="Times New Roman" w:eastAsia="Calibri" w:hAnsi="Times New Roman" w:cs="Times New Roman"/>
          <w:sz w:val="24"/>
          <w:szCs w:val="24"/>
          <w:lang w:eastAsia="en-US"/>
        </w:rPr>
        <w:t>…</w:t>
      </w:r>
      <w:r w:rsidR="00725EA1">
        <w:rPr>
          <w:rFonts w:ascii="Times New Roman" w:eastAsia="Calibri" w:hAnsi="Times New Roman" w:cs="Times New Roman"/>
          <w:sz w:val="24"/>
          <w:szCs w:val="24"/>
          <w:lang w:eastAsia="en-US"/>
        </w:rPr>
        <w:t xml:space="preserve">…………………………..... </w:t>
      </w:r>
      <w:r w:rsidR="005060EB">
        <w:rPr>
          <w:rFonts w:ascii="Times New Roman" w:eastAsia="Calibri" w:hAnsi="Times New Roman" w:cs="Times New Roman"/>
          <w:sz w:val="24"/>
          <w:szCs w:val="24"/>
          <w:lang w:eastAsia="en-US"/>
        </w:rPr>
        <w:t>12</w:t>
      </w:r>
    </w:p>
    <w:p w:rsidR="0087170F" w:rsidRPr="0087170F" w:rsidRDefault="0087170F" w:rsidP="00B028AD">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B028AD">
        <w:rPr>
          <w:rFonts w:ascii="Times New Roman" w:hAnsi="Times New Roman" w:cs="Times New Roman"/>
          <w:sz w:val="24"/>
        </w:rPr>
        <w:t xml:space="preserve"> 3.10. Kierownik biura obliczeń</w:t>
      </w:r>
      <w:r w:rsidRPr="0087170F">
        <w:rPr>
          <w:rFonts w:ascii="Times New Roman" w:hAnsi="Times New Roman" w:cs="Times New Roman"/>
          <w:sz w:val="24"/>
        </w:rPr>
        <w:t>…</w:t>
      </w:r>
      <w:r w:rsidR="00B028AD">
        <w:rPr>
          <w:rFonts w:ascii="Times New Roman" w:hAnsi="Times New Roman" w:cs="Times New Roman"/>
          <w:sz w:val="24"/>
        </w:rPr>
        <w:t>.</w:t>
      </w:r>
      <w:r w:rsidRPr="0087170F">
        <w:rPr>
          <w:rFonts w:ascii="Times New Roman" w:hAnsi="Times New Roman" w:cs="Times New Roman"/>
          <w:sz w:val="24"/>
        </w:rPr>
        <w:t>………………………………………………</w:t>
      </w:r>
      <w:r w:rsidR="005060EB">
        <w:rPr>
          <w:rFonts w:ascii="Times New Roman" w:hAnsi="Times New Roman" w:cs="Times New Roman"/>
          <w:sz w:val="24"/>
        </w:rPr>
        <w:t>…..  12</w:t>
      </w:r>
    </w:p>
    <w:p w:rsidR="0087170F" w:rsidRPr="0087170F" w:rsidRDefault="0064288D" w:rsidP="0064288D">
      <w:pPr>
        <w:spacing w:before="20" w:line="240" w:lineRule="auto"/>
        <w:jc w:val="center"/>
        <w:rPr>
          <w:rFonts w:ascii="Times New Roman" w:hAnsi="Times New Roman" w:cs="Times New Roman"/>
          <w:sz w:val="24"/>
        </w:rPr>
      </w:pPr>
      <w:r>
        <w:rPr>
          <w:rFonts w:ascii="Times New Roman" w:hAnsi="Times New Roman" w:cs="Times New Roman"/>
          <w:sz w:val="24"/>
        </w:rPr>
        <w:t xml:space="preserve">           </w:t>
      </w:r>
      <w:r w:rsidR="00B028AD">
        <w:rPr>
          <w:rFonts w:ascii="Times New Roman" w:hAnsi="Times New Roman" w:cs="Times New Roman"/>
          <w:sz w:val="24"/>
        </w:rPr>
        <w:t xml:space="preserve">3.11. </w:t>
      </w:r>
      <w:r>
        <w:rPr>
          <w:rFonts w:ascii="Times New Roman" w:hAnsi="Times New Roman" w:cs="Times New Roman"/>
          <w:sz w:val="24"/>
        </w:rPr>
        <w:t>Kontroler łodzi…………</w:t>
      </w:r>
      <w:r w:rsidR="0087170F" w:rsidRPr="0087170F">
        <w:rPr>
          <w:rFonts w:ascii="Times New Roman" w:hAnsi="Times New Roman" w:cs="Times New Roman"/>
          <w:sz w:val="24"/>
        </w:rPr>
        <w:t>…………………………………………………</w:t>
      </w:r>
      <w:r w:rsidR="005060EB">
        <w:rPr>
          <w:rFonts w:ascii="Times New Roman" w:hAnsi="Times New Roman" w:cs="Times New Roman"/>
          <w:sz w:val="24"/>
        </w:rPr>
        <w:t>…..</w:t>
      </w:r>
      <w:r w:rsidR="00A41D9F">
        <w:rPr>
          <w:rFonts w:ascii="Times New Roman" w:hAnsi="Times New Roman" w:cs="Times New Roman"/>
          <w:sz w:val="24"/>
        </w:rPr>
        <w:t>.</w:t>
      </w:r>
      <w:r w:rsidR="005060EB">
        <w:rPr>
          <w:rFonts w:ascii="Times New Roman" w:hAnsi="Times New Roman" w:cs="Times New Roman"/>
          <w:sz w:val="24"/>
        </w:rPr>
        <w:t xml:space="preserve">  12  </w:t>
      </w:r>
    </w:p>
    <w:p w:rsidR="0087170F" w:rsidRPr="0087170F" w:rsidRDefault="0064288D" w:rsidP="0064288D">
      <w:pPr>
        <w:tabs>
          <w:tab w:val="left" w:pos="709"/>
        </w:tabs>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B028AD">
        <w:rPr>
          <w:rFonts w:ascii="Times New Roman" w:hAnsi="Times New Roman" w:cs="Times New Roman"/>
          <w:sz w:val="24"/>
        </w:rPr>
        <w:t xml:space="preserve"> 3.12. </w:t>
      </w:r>
      <w:r>
        <w:rPr>
          <w:rFonts w:ascii="Times New Roman" w:hAnsi="Times New Roman" w:cs="Times New Roman"/>
          <w:sz w:val="24"/>
        </w:rPr>
        <w:t>Projektant trasy………………</w:t>
      </w:r>
      <w:r w:rsidR="0087170F" w:rsidRPr="0087170F">
        <w:rPr>
          <w:rFonts w:ascii="Times New Roman" w:hAnsi="Times New Roman" w:cs="Times New Roman"/>
          <w:sz w:val="24"/>
        </w:rPr>
        <w:t>…………………………………………</w:t>
      </w:r>
      <w:r>
        <w:rPr>
          <w:rFonts w:ascii="Times New Roman" w:hAnsi="Times New Roman" w:cs="Times New Roman"/>
          <w:sz w:val="24"/>
        </w:rPr>
        <w:t>.</w:t>
      </w:r>
      <w:r w:rsidR="0087170F" w:rsidRPr="0087170F">
        <w:rPr>
          <w:rFonts w:ascii="Times New Roman" w:hAnsi="Times New Roman" w:cs="Times New Roman"/>
          <w:sz w:val="24"/>
        </w:rPr>
        <w:t>…</w:t>
      </w:r>
      <w:r w:rsidR="00A41D9F">
        <w:rPr>
          <w:rFonts w:ascii="Times New Roman" w:hAnsi="Times New Roman" w:cs="Times New Roman"/>
          <w:sz w:val="24"/>
        </w:rPr>
        <w:t>…..  12</w:t>
      </w:r>
    </w:p>
    <w:p w:rsidR="0087170F" w:rsidRPr="0087170F" w:rsidRDefault="0064288D" w:rsidP="0064288D">
      <w:pPr>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B028AD">
        <w:rPr>
          <w:rFonts w:ascii="Times New Roman" w:hAnsi="Times New Roman" w:cs="Times New Roman"/>
          <w:sz w:val="24"/>
        </w:rPr>
        <w:t xml:space="preserve"> 3.13. </w:t>
      </w:r>
      <w:r>
        <w:rPr>
          <w:rFonts w:ascii="Times New Roman" w:hAnsi="Times New Roman" w:cs="Times New Roman"/>
          <w:sz w:val="24"/>
        </w:rPr>
        <w:t>Sędzia wideo………….……………………</w:t>
      </w:r>
      <w:r w:rsidR="0087170F" w:rsidRPr="0087170F">
        <w:rPr>
          <w:rFonts w:ascii="Times New Roman" w:hAnsi="Times New Roman" w:cs="Times New Roman"/>
          <w:sz w:val="24"/>
        </w:rPr>
        <w:t>………………………………</w:t>
      </w:r>
      <w:r w:rsidR="00A41D9F">
        <w:rPr>
          <w:rFonts w:ascii="Times New Roman" w:hAnsi="Times New Roman" w:cs="Times New Roman"/>
          <w:sz w:val="24"/>
        </w:rPr>
        <w:t>…..  13</w:t>
      </w:r>
    </w:p>
    <w:p w:rsidR="0087170F" w:rsidRPr="0087170F" w:rsidRDefault="00B028AD" w:rsidP="0064288D">
      <w:pPr>
        <w:tabs>
          <w:tab w:val="left" w:pos="567"/>
        </w:tabs>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64288D">
        <w:rPr>
          <w:rFonts w:ascii="Times New Roman" w:hAnsi="Times New Roman" w:cs="Times New Roman"/>
          <w:sz w:val="24"/>
        </w:rPr>
        <w:t xml:space="preserve">  </w:t>
      </w:r>
      <w:r>
        <w:rPr>
          <w:rFonts w:ascii="Times New Roman" w:hAnsi="Times New Roman" w:cs="Times New Roman"/>
          <w:sz w:val="24"/>
        </w:rPr>
        <w:t xml:space="preserve"> 3.14. </w:t>
      </w:r>
      <w:r w:rsidR="0064288D">
        <w:rPr>
          <w:rFonts w:ascii="Times New Roman" w:hAnsi="Times New Roman" w:cs="Times New Roman"/>
          <w:sz w:val="24"/>
        </w:rPr>
        <w:t>Funkcjonariusze……………….</w:t>
      </w:r>
      <w:r w:rsidR="0087170F" w:rsidRPr="0087170F">
        <w:rPr>
          <w:rFonts w:ascii="Times New Roman" w:hAnsi="Times New Roman" w:cs="Times New Roman"/>
          <w:sz w:val="24"/>
        </w:rPr>
        <w:t>……………………………………………</w:t>
      </w:r>
      <w:r w:rsidR="00A41D9F">
        <w:rPr>
          <w:rFonts w:ascii="Times New Roman" w:hAnsi="Times New Roman" w:cs="Times New Roman"/>
          <w:sz w:val="24"/>
        </w:rPr>
        <w:t>….  13</w:t>
      </w:r>
    </w:p>
    <w:p w:rsidR="0087170F" w:rsidRPr="0087170F" w:rsidRDefault="0087170F" w:rsidP="00B028AD">
      <w:pPr>
        <w:widowControl/>
        <w:suppressAutoHyphens w:val="0"/>
        <w:autoSpaceDE/>
        <w:spacing w:line="240" w:lineRule="auto"/>
        <w:jc w:val="right"/>
        <w:rPr>
          <w:rFonts w:ascii="Times New Roman" w:eastAsia="Calibri" w:hAnsi="Times New Roman" w:cs="Times New Roman"/>
          <w:sz w:val="24"/>
          <w:szCs w:val="24"/>
          <w:lang w:eastAsia="en-US"/>
        </w:rPr>
      </w:pPr>
    </w:p>
    <w:p w:rsidR="0087170F" w:rsidRPr="0087170F" w:rsidRDefault="0064288D" w:rsidP="00B028AD">
      <w:pPr>
        <w:spacing w:before="20" w:line="240" w:lineRule="auto"/>
        <w:jc w:val="right"/>
        <w:rPr>
          <w:rFonts w:ascii="Times New Roman" w:hAnsi="Times New Roman" w:cs="Times New Roman"/>
          <w:sz w:val="24"/>
        </w:rPr>
      </w:pPr>
      <w:r>
        <w:rPr>
          <w:rFonts w:ascii="Times New Roman" w:hAnsi="Times New Roman" w:cs="Times New Roman"/>
          <w:b/>
          <w:sz w:val="24"/>
        </w:rPr>
        <w:t xml:space="preserve">    4</w:t>
      </w:r>
      <w:r w:rsidR="0087170F" w:rsidRPr="0087170F">
        <w:rPr>
          <w:rFonts w:ascii="Times New Roman" w:hAnsi="Times New Roman" w:cs="Times New Roman"/>
          <w:b/>
          <w:sz w:val="24"/>
        </w:rPr>
        <w:t>. Uczestnic</w:t>
      </w:r>
      <w:r>
        <w:rPr>
          <w:rFonts w:ascii="Times New Roman" w:hAnsi="Times New Roman" w:cs="Times New Roman"/>
          <w:b/>
          <w:sz w:val="24"/>
        </w:rPr>
        <w:t>y zawodów…………………………………………………………</w:t>
      </w:r>
      <w:r w:rsidR="0087170F" w:rsidRPr="0087170F">
        <w:rPr>
          <w:rFonts w:ascii="Times New Roman" w:hAnsi="Times New Roman" w:cs="Times New Roman"/>
          <w:b/>
          <w:sz w:val="24"/>
        </w:rPr>
        <w:t>…</w:t>
      </w:r>
      <w:r w:rsidR="00A41D9F">
        <w:rPr>
          <w:rFonts w:ascii="Times New Roman" w:hAnsi="Times New Roman" w:cs="Times New Roman"/>
          <w:b/>
          <w:sz w:val="24"/>
        </w:rPr>
        <w:t>…</w:t>
      </w:r>
      <w:r w:rsidR="00A41D9F">
        <w:rPr>
          <w:rFonts w:ascii="Times New Roman" w:hAnsi="Times New Roman" w:cs="Times New Roman"/>
          <w:sz w:val="24"/>
        </w:rPr>
        <w:t>.  13</w:t>
      </w:r>
    </w:p>
    <w:p w:rsidR="0087170F" w:rsidRPr="0087170F" w:rsidRDefault="0087170F" w:rsidP="00B028AD">
      <w:pPr>
        <w:tabs>
          <w:tab w:val="left" w:pos="284"/>
        </w:tabs>
        <w:spacing w:before="20" w:line="240" w:lineRule="auto"/>
        <w:jc w:val="right"/>
        <w:rPr>
          <w:rFonts w:ascii="Times New Roman" w:hAnsi="Times New Roman" w:cs="Times New Roman"/>
          <w:b/>
          <w:sz w:val="22"/>
        </w:rPr>
      </w:pPr>
      <w:r w:rsidRPr="0087170F">
        <w:rPr>
          <w:rFonts w:ascii="Times New Roman" w:hAnsi="Times New Roman" w:cs="Times New Roman"/>
          <w:b/>
          <w:sz w:val="24"/>
        </w:rPr>
        <w:t xml:space="preserve">    </w:t>
      </w:r>
    </w:p>
    <w:p w:rsidR="0087170F" w:rsidRPr="0087170F" w:rsidRDefault="0087170F" w:rsidP="00B00206">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4.1.  Zawodnicy………………………………………</w:t>
      </w:r>
      <w:r w:rsidRPr="0087170F">
        <w:rPr>
          <w:rFonts w:ascii="Times New Roman" w:hAnsi="Times New Roman" w:cs="Times New Roman"/>
          <w:sz w:val="24"/>
        </w:rPr>
        <w:t>…………………………</w:t>
      </w:r>
      <w:r w:rsidR="00A41D9F">
        <w:rPr>
          <w:rFonts w:ascii="Times New Roman" w:hAnsi="Times New Roman" w:cs="Times New Roman"/>
          <w:sz w:val="24"/>
        </w:rPr>
        <w:t>…..  13</w:t>
      </w:r>
    </w:p>
    <w:p w:rsidR="0087170F" w:rsidRPr="0087170F" w:rsidRDefault="0087170F" w:rsidP="00B028AD">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4.2.  Kierownicy drużyn</w:t>
      </w:r>
      <w:r w:rsidR="00146C8F">
        <w:rPr>
          <w:rFonts w:ascii="Times New Roman" w:hAnsi="Times New Roman" w:cs="Times New Roman"/>
          <w:sz w:val="24"/>
        </w:rPr>
        <w:t>…………………………………</w:t>
      </w:r>
      <w:r w:rsidR="00A41D9F">
        <w:rPr>
          <w:rFonts w:ascii="Times New Roman" w:hAnsi="Times New Roman" w:cs="Times New Roman"/>
          <w:sz w:val="24"/>
        </w:rPr>
        <w:t>………………………….  14</w:t>
      </w:r>
    </w:p>
    <w:p w:rsidR="0087170F" w:rsidRPr="0087170F" w:rsidRDefault="0087170F" w:rsidP="00B028AD">
      <w:pPr>
        <w:tabs>
          <w:tab w:val="left" w:pos="284"/>
        </w:tabs>
        <w:spacing w:before="20" w:line="240" w:lineRule="auto"/>
        <w:jc w:val="right"/>
        <w:rPr>
          <w:rFonts w:ascii="Times New Roman" w:hAnsi="Times New Roman" w:cs="Times New Roman"/>
          <w:sz w:val="24"/>
        </w:rPr>
      </w:pPr>
    </w:p>
    <w:p w:rsidR="0087170F" w:rsidRPr="0087170F" w:rsidRDefault="0087170F" w:rsidP="00B00206">
      <w:pPr>
        <w:tabs>
          <w:tab w:val="left" w:pos="426"/>
        </w:tabs>
        <w:spacing w:before="20" w:line="240" w:lineRule="auto"/>
        <w:jc w:val="right"/>
        <w:rPr>
          <w:rFonts w:ascii="Times New Roman" w:hAnsi="Times New Roman" w:cs="Times New Roman"/>
          <w:sz w:val="24"/>
        </w:rPr>
      </w:pPr>
      <w:r w:rsidRPr="0087170F">
        <w:rPr>
          <w:rFonts w:ascii="Times New Roman" w:hAnsi="Times New Roman" w:cs="Times New Roman"/>
          <w:b/>
          <w:sz w:val="24"/>
        </w:rPr>
        <w:t>5. Organizacja z</w:t>
      </w:r>
      <w:r w:rsidR="00146C8F">
        <w:rPr>
          <w:rFonts w:ascii="Times New Roman" w:hAnsi="Times New Roman" w:cs="Times New Roman"/>
          <w:b/>
          <w:sz w:val="24"/>
        </w:rPr>
        <w:t>awodów………………………………………</w:t>
      </w:r>
      <w:r w:rsidR="00A41D9F">
        <w:rPr>
          <w:rFonts w:ascii="Times New Roman" w:hAnsi="Times New Roman" w:cs="Times New Roman"/>
          <w:b/>
          <w:sz w:val="24"/>
        </w:rPr>
        <w:t>……………………..</w:t>
      </w:r>
      <w:r w:rsidR="00A41D9F">
        <w:rPr>
          <w:rFonts w:ascii="Times New Roman" w:hAnsi="Times New Roman" w:cs="Times New Roman"/>
          <w:sz w:val="24"/>
        </w:rPr>
        <w:t>.  14</w:t>
      </w:r>
    </w:p>
    <w:p w:rsidR="0087170F" w:rsidRPr="0087170F" w:rsidRDefault="0087170F" w:rsidP="00B028AD">
      <w:pPr>
        <w:spacing w:before="20" w:line="240" w:lineRule="auto"/>
        <w:jc w:val="right"/>
        <w:rPr>
          <w:rFonts w:ascii="Times New Roman" w:hAnsi="Times New Roman" w:cs="Times New Roman"/>
          <w:sz w:val="22"/>
        </w:rPr>
      </w:pP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5.1.  Organizatorzy zawodów………</w:t>
      </w:r>
      <w:r w:rsidR="00146C8F">
        <w:rPr>
          <w:rFonts w:ascii="Times New Roman" w:hAnsi="Times New Roman" w:cs="Times New Roman"/>
          <w:sz w:val="24"/>
        </w:rPr>
        <w:t>..</w:t>
      </w:r>
      <w:r w:rsidRPr="0087170F">
        <w:rPr>
          <w:rFonts w:ascii="Times New Roman" w:hAnsi="Times New Roman" w:cs="Times New Roman"/>
          <w:sz w:val="24"/>
        </w:rPr>
        <w:t>…</w:t>
      </w:r>
      <w:r w:rsidR="00146C8F">
        <w:rPr>
          <w:rFonts w:ascii="Times New Roman" w:hAnsi="Times New Roman" w:cs="Times New Roman"/>
          <w:sz w:val="24"/>
        </w:rPr>
        <w:t>..</w:t>
      </w:r>
      <w:r w:rsidRPr="0087170F">
        <w:rPr>
          <w:rFonts w:ascii="Times New Roman" w:hAnsi="Times New Roman" w:cs="Times New Roman"/>
          <w:sz w:val="24"/>
        </w:rPr>
        <w:t>…………</w:t>
      </w:r>
      <w:r w:rsidR="00146C8F">
        <w:rPr>
          <w:rFonts w:ascii="Times New Roman" w:hAnsi="Times New Roman" w:cs="Times New Roman"/>
          <w:sz w:val="24"/>
        </w:rPr>
        <w:t>…………</w:t>
      </w:r>
      <w:r w:rsidR="00A41D9F">
        <w:rPr>
          <w:rFonts w:ascii="Times New Roman" w:hAnsi="Times New Roman" w:cs="Times New Roman"/>
          <w:sz w:val="24"/>
        </w:rPr>
        <w:t>……………………..  14</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5.2.  Zapowiedź zawodów</w:t>
      </w:r>
      <w:r w:rsidR="00146C8F">
        <w:rPr>
          <w:rFonts w:ascii="Times New Roman" w:hAnsi="Times New Roman" w:cs="Times New Roman"/>
          <w:sz w:val="24"/>
        </w:rPr>
        <w:t>………………………………………</w:t>
      </w:r>
      <w:r w:rsidR="00A41D9F">
        <w:rPr>
          <w:rFonts w:ascii="Times New Roman" w:hAnsi="Times New Roman" w:cs="Times New Roman"/>
          <w:sz w:val="24"/>
        </w:rPr>
        <w:t>…………………...  15</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5.3.  Zgłoszenia…………………</w:t>
      </w:r>
      <w:r w:rsidR="00146C8F">
        <w:rPr>
          <w:rFonts w:ascii="Times New Roman" w:hAnsi="Times New Roman" w:cs="Times New Roman"/>
          <w:sz w:val="24"/>
        </w:rPr>
        <w:t>…</w:t>
      </w:r>
      <w:r w:rsidRPr="0087170F">
        <w:rPr>
          <w:rFonts w:ascii="Times New Roman" w:hAnsi="Times New Roman" w:cs="Times New Roman"/>
          <w:sz w:val="24"/>
        </w:rPr>
        <w:t>………………………………………………</w:t>
      </w:r>
      <w:r w:rsidR="00A41D9F">
        <w:rPr>
          <w:rFonts w:ascii="Times New Roman" w:hAnsi="Times New Roman" w:cs="Times New Roman"/>
          <w:sz w:val="24"/>
        </w:rPr>
        <w:t>…  15</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5.4.  Grupy startowe</w:t>
      </w:r>
      <w:r w:rsidR="00146C8F">
        <w:rPr>
          <w:rFonts w:ascii="Times New Roman" w:hAnsi="Times New Roman" w:cs="Times New Roman"/>
          <w:sz w:val="24"/>
        </w:rPr>
        <w:t>………………………………………………</w:t>
      </w:r>
      <w:r w:rsidR="00A41D9F">
        <w:rPr>
          <w:rFonts w:ascii="Times New Roman" w:hAnsi="Times New Roman" w:cs="Times New Roman"/>
          <w:sz w:val="24"/>
        </w:rPr>
        <w:t>………………….  16</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5.5.  Losowanie</w:t>
      </w:r>
      <w:r w:rsidR="00146C8F">
        <w:rPr>
          <w:rFonts w:ascii="Times New Roman" w:hAnsi="Times New Roman" w:cs="Times New Roman"/>
          <w:sz w:val="24"/>
        </w:rPr>
        <w:t>……………………………………………………</w:t>
      </w:r>
      <w:r w:rsidR="00A41D9F">
        <w:rPr>
          <w:rFonts w:ascii="Times New Roman" w:hAnsi="Times New Roman" w:cs="Times New Roman"/>
          <w:sz w:val="24"/>
        </w:rPr>
        <w:t>…………………  16</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 xml:space="preserve"> </w:t>
      </w:r>
      <w:r w:rsidR="00B00206">
        <w:rPr>
          <w:rFonts w:ascii="Times New Roman" w:hAnsi="Times New Roman" w:cs="Times New Roman"/>
          <w:sz w:val="24"/>
        </w:rPr>
        <w:t xml:space="preserve">  </w:t>
      </w:r>
      <w:r w:rsidRPr="0087170F">
        <w:rPr>
          <w:rFonts w:ascii="Times New Roman" w:hAnsi="Times New Roman" w:cs="Times New Roman"/>
          <w:sz w:val="24"/>
        </w:rPr>
        <w:t>5.6.  P</w:t>
      </w:r>
      <w:r w:rsidR="00B00206">
        <w:rPr>
          <w:rFonts w:ascii="Times New Roman" w:hAnsi="Times New Roman" w:cs="Times New Roman"/>
          <w:sz w:val="24"/>
        </w:rPr>
        <w:t>rogram zawodów………</w:t>
      </w:r>
      <w:r w:rsidR="00146C8F">
        <w:rPr>
          <w:rFonts w:ascii="Times New Roman" w:hAnsi="Times New Roman" w:cs="Times New Roman"/>
          <w:sz w:val="24"/>
        </w:rPr>
        <w:t>…….……………………………</w:t>
      </w:r>
      <w:r w:rsidRPr="0087170F">
        <w:rPr>
          <w:rFonts w:ascii="Times New Roman" w:hAnsi="Times New Roman" w:cs="Times New Roman"/>
          <w:sz w:val="24"/>
        </w:rPr>
        <w:t>………………</w:t>
      </w:r>
      <w:r w:rsidR="00B00206">
        <w:rPr>
          <w:rFonts w:ascii="Times New Roman" w:hAnsi="Times New Roman" w:cs="Times New Roman"/>
          <w:sz w:val="24"/>
        </w:rPr>
        <w:t>…</w:t>
      </w:r>
      <w:r w:rsidR="00A41D9F">
        <w:rPr>
          <w:rFonts w:ascii="Times New Roman" w:hAnsi="Times New Roman" w:cs="Times New Roman"/>
          <w:sz w:val="24"/>
        </w:rPr>
        <w:t>..  17</w:t>
      </w:r>
    </w:p>
    <w:p w:rsidR="0087170F" w:rsidRPr="0087170F" w:rsidRDefault="0087170F" w:rsidP="00365A98">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5.7.  Numery Startowe</w:t>
      </w:r>
      <w:r w:rsidR="00146C8F">
        <w:rPr>
          <w:rFonts w:ascii="Times New Roman" w:hAnsi="Times New Roman" w:cs="Times New Roman"/>
          <w:sz w:val="24"/>
        </w:rPr>
        <w:t>………………………………………………</w:t>
      </w:r>
      <w:r w:rsidR="00A41D9F">
        <w:rPr>
          <w:rFonts w:ascii="Times New Roman" w:hAnsi="Times New Roman" w:cs="Times New Roman"/>
          <w:sz w:val="24"/>
        </w:rPr>
        <w:t>……………….  17</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5.8.  Odprawa kierowników drużyn</w:t>
      </w:r>
      <w:r w:rsidR="00146C8F">
        <w:rPr>
          <w:rFonts w:ascii="Times New Roman" w:hAnsi="Times New Roman" w:cs="Times New Roman"/>
          <w:sz w:val="24"/>
        </w:rPr>
        <w:t>……………………………………</w:t>
      </w:r>
      <w:r w:rsidR="00A41D9F">
        <w:rPr>
          <w:rFonts w:ascii="Times New Roman" w:hAnsi="Times New Roman" w:cs="Times New Roman"/>
          <w:sz w:val="24"/>
        </w:rPr>
        <w:t>…………….  17</w:t>
      </w:r>
    </w:p>
    <w:p w:rsidR="0087170F" w:rsidRPr="0087170F" w:rsidRDefault="0087170F" w:rsidP="00365A98">
      <w:pPr>
        <w:tabs>
          <w:tab w:val="left" w:pos="709"/>
          <w:tab w:val="left" w:pos="851"/>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 xml:space="preserve"> 5.9.  Wycofanie</w:t>
      </w:r>
      <w:r w:rsidR="00146C8F">
        <w:rPr>
          <w:rFonts w:ascii="Times New Roman" w:hAnsi="Times New Roman" w:cs="Times New Roman"/>
          <w:sz w:val="24"/>
        </w:rPr>
        <w:t xml:space="preserve"> i zmiana zgłoszeń………………………………………</w:t>
      </w:r>
      <w:r w:rsidRPr="0087170F">
        <w:rPr>
          <w:rFonts w:ascii="Times New Roman" w:hAnsi="Times New Roman" w:cs="Times New Roman"/>
          <w:sz w:val="24"/>
        </w:rPr>
        <w:t>…………</w:t>
      </w:r>
      <w:r w:rsidR="00A41D9F">
        <w:rPr>
          <w:rFonts w:ascii="Times New Roman" w:hAnsi="Times New Roman" w:cs="Times New Roman"/>
          <w:sz w:val="24"/>
        </w:rPr>
        <w:t>..</w:t>
      </w:r>
      <w:r w:rsidR="00DC424F">
        <w:rPr>
          <w:rFonts w:ascii="Times New Roman" w:hAnsi="Times New Roman" w:cs="Times New Roman"/>
          <w:sz w:val="24"/>
        </w:rPr>
        <w:t>.</w:t>
      </w:r>
      <w:r w:rsidR="00A41D9F">
        <w:rPr>
          <w:rFonts w:ascii="Times New Roman" w:hAnsi="Times New Roman" w:cs="Times New Roman"/>
          <w:sz w:val="24"/>
        </w:rPr>
        <w:t xml:space="preserve">  18</w:t>
      </w:r>
    </w:p>
    <w:p w:rsidR="0087170F" w:rsidRPr="0087170F" w:rsidRDefault="0087170F" w:rsidP="00365A98">
      <w:pPr>
        <w:tabs>
          <w:tab w:val="left" w:pos="567"/>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 xml:space="preserve"> </w:t>
      </w:r>
      <w:r w:rsidR="00146C8F">
        <w:rPr>
          <w:rFonts w:ascii="Times New Roman" w:hAnsi="Times New Roman" w:cs="Times New Roman"/>
          <w:sz w:val="24"/>
        </w:rPr>
        <w:t xml:space="preserve"> </w:t>
      </w:r>
      <w:r w:rsidRPr="0087170F">
        <w:rPr>
          <w:rFonts w:ascii="Times New Roman" w:hAnsi="Times New Roman" w:cs="Times New Roman"/>
          <w:sz w:val="24"/>
        </w:rPr>
        <w:t>5.10.</w:t>
      </w:r>
      <w:r w:rsidR="00146C8F">
        <w:rPr>
          <w:rFonts w:ascii="Times New Roman" w:hAnsi="Times New Roman" w:cs="Times New Roman"/>
          <w:sz w:val="24"/>
        </w:rPr>
        <w:t xml:space="preserve"> </w:t>
      </w:r>
      <w:r w:rsidRPr="0087170F">
        <w:rPr>
          <w:rFonts w:ascii="Times New Roman" w:hAnsi="Times New Roman" w:cs="Times New Roman"/>
          <w:sz w:val="24"/>
        </w:rPr>
        <w:t>Zatwi</w:t>
      </w:r>
      <w:r w:rsidR="00146C8F">
        <w:rPr>
          <w:rFonts w:ascii="Times New Roman" w:hAnsi="Times New Roman" w:cs="Times New Roman"/>
          <w:sz w:val="24"/>
        </w:rPr>
        <w:t>erdzanie trasy……………….…………………………………</w:t>
      </w:r>
      <w:r w:rsidRPr="0087170F">
        <w:rPr>
          <w:rFonts w:ascii="Times New Roman" w:hAnsi="Times New Roman" w:cs="Times New Roman"/>
          <w:sz w:val="24"/>
        </w:rPr>
        <w:t>………</w:t>
      </w:r>
      <w:r w:rsidR="00A41D9F">
        <w:rPr>
          <w:rFonts w:ascii="Times New Roman" w:hAnsi="Times New Roman" w:cs="Times New Roman"/>
          <w:sz w:val="24"/>
        </w:rPr>
        <w:t>...</w:t>
      </w:r>
      <w:r w:rsidR="00146C8F">
        <w:rPr>
          <w:rFonts w:ascii="Times New Roman" w:hAnsi="Times New Roman" w:cs="Times New Roman"/>
          <w:sz w:val="24"/>
        </w:rPr>
        <w:t>.</w:t>
      </w:r>
      <w:r w:rsidR="00A41D9F">
        <w:rPr>
          <w:rFonts w:ascii="Times New Roman" w:hAnsi="Times New Roman" w:cs="Times New Roman"/>
          <w:sz w:val="24"/>
        </w:rPr>
        <w:t xml:space="preserve">  18</w:t>
      </w:r>
    </w:p>
    <w:p w:rsidR="0087170F" w:rsidRPr="0087170F" w:rsidRDefault="00146C8F" w:rsidP="00365A98">
      <w:pPr>
        <w:tabs>
          <w:tab w:val="left" w:pos="284"/>
          <w:tab w:val="left" w:pos="709"/>
        </w:tabs>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87170F" w:rsidRPr="0087170F">
        <w:rPr>
          <w:rFonts w:ascii="Times New Roman" w:hAnsi="Times New Roman" w:cs="Times New Roman"/>
          <w:sz w:val="24"/>
        </w:rPr>
        <w:t>5.11.Treni</w:t>
      </w:r>
      <w:r>
        <w:rPr>
          <w:rFonts w:ascii="Times New Roman" w:hAnsi="Times New Roman" w:cs="Times New Roman"/>
          <w:sz w:val="24"/>
        </w:rPr>
        <w:t>ng oficjalny………….…………………………………………</w:t>
      </w:r>
      <w:r w:rsidR="0087170F" w:rsidRPr="0087170F">
        <w:rPr>
          <w:rFonts w:ascii="Times New Roman" w:hAnsi="Times New Roman" w:cs="Times New Roman"/>
          <w:sz w:val="24"/>
        </w:rPr>
        <w:t>……</w:t>
      </w:r>
      <w:r w:rsidR="00A41D9F">
        <w:rPr>
          <w:rFonts w:ascii="Times New Roman" w:hAnsi="Times New Roman" w:cs="Times New Roman"/>
          <w:sz w:val="24"/>
        </w:rPr>
        <w:t>…</w:t>
      </w:r>
      <w:r>
        <w:rPr>
          <w:rFonts w:ascii="Times New Roman" w:hAnsi="Times New Roman" w:cs="Times New Roman"/>
          <w:sz w:val="24"/>
        </w:rPr>
        <w:t>…</w:t>
      </w:r>
      <w:r w:rsidR="00A41D9F">
        <w:rPr>
          <w:rFonts w:ascii="Times New Roman" w:hAnsi="Times New Roman" w:cs="Times New Roman"/>
          <w:sz w:val="24"/>
        </w:rPr>
        <w:t>.  18</w:t>
      </w:r>
    </w:p>
    <w:p w:rsidR="0087170F" w:rsidRPr="0087170F" w:rsidRDefault="0087170F" w:rsidP="00B028AD">
      <w:pPr>
        <w:tabs>
          <w:tab w:val="left" w:pos="284"/>
        </w:tabs>
        <w:spacing w:before="20" w:line="240" w:lineRule="auto"/>
        <w:jc w:val="right"/>
        <w:rPr>
          <w:rFonts w:ascii="Times New Roman" w:hAnsi="Times New Roman" w:cs="Times New Roman"/>
          <w:b/>
          <w:sz w:val="24"/>
        </w:rPr>
      </w:pPr>
    </w:p>
    <w:p w:rsidR="00DD3329" w:rsidRDefault="00DD3329" w:rsidP="00B028AD">
      <w:pPr>
        <w:tabs>
          <w:tab w:val="left" w:pos="284"/>
        </w:tabs>
        <w:spacing w:before="20" w:line="240" w:lineRule="auto"/>
        <w:jc w:val="right"/>
        <w:rPr>
          <w:rFonts w:ascii="Times New Roman" w:hAnsi="Times New Roman" w:cs="Times New Roman"/>
          <w:b/>
          <w:sz w:val="24"/>
        </w:rPr>
      </w:pPr>
    </w:p>
    <w:p w:rsidR="00DD3329" w:rsidRDefault="00DD3329" w:rsidP="00B028AD">
      <w:pPr>
        <w:tabs>
          <w:tab w:val="left" w:pos="284"/>
        </w:tabs>
        <w:spacing w:before="20" w:line="240" w:lineRule="auto"/>
        <w:jc w:val="right"/>
        <w:rPr>
          <w:rFonts w:ascii="Times New Roman" w:hAnsi="Times New Roman" w:cs="Times New Roman"/>
          <w:b/>
          <w:sz w:val="24"/>
        </w:rPr>
      </w:pPr>
    </w:p>
    <w:p w:rsidR="0087170F" w:rsidRPr="0087170F" w:rsidRDefault="00B00206" w:rsidP="003542E9">
      <w:pPr>
        <w:tabs>
          <w:tab w:val="left" w:pos="709"/>
        </w:tabs>
        <w:spacing w:before="20" w:line="240" w:lineRule="auto"/>
        <w:jc w:val="right"/>
        <w:rPr>
          <w:rFonts w:ascii="Times New Roman" w:hAnsi="Times New Roman" w:cs="Times New Roman"/>
          <w:sz w:val="24"/>
        </w:rPr>
      </w:pPr>
      <w:r>
        <w:rPr>
          <w:rFonts w:ascii="Times New Roman" w:hAnsi="Times New Roman" w:cs="Times New Roman"/>
          <w:b/>
          <w:sz w:val="24"/>
        </w:rPr>
        <w:t xml:space="preserve"> </w:t>
      </w:r>
      <w:r w:rsidR="0087170F" w:rsidRPr="0087170F">
        <w:rPr>
          <w:rFonts w:ascii="Times New Roman" w:hAnsi="Times New Roman" w:cs="Times New Roman"/>
          <w:b/>
          <w:sz w:val="24"/>
        </w:rPr>
        <w:t>6. Rozgrywanie zawodów…………………</w:t>
      </w:r>
      <w:r>
        <w:rPr>
          <w:rFonts w:ascii="Times New Roman" w:hAnsi="Times New Roman" w:cs="Times New Roman"/>
          <w:b/>
          <w:sz w:val="24"/>
        </w:rPr>
        <w:t>………………………………………</w:t>
      </w:r>
      <w:r w:rsidR="00F54CB8">
        <w:rPr>
          <w:rFonts w:ascii="Times New Roman" w:hAnsi="Times New Roman" w:cs="Times New Roman"/>
          <w:b/>
          <w:sz w:val="24"/>
        </w:rPr>
        <w:t>…</w:t>
      </w:r>
      <w:r w:rsidR="00F54CB8">
        <w:rPr>
          <w:rFonts w:ascii="Times New Roman" w:hAnsi="Times New Roman" w:cs="Times New Roman"/>
          <w:sz w:val="24"/>
        </w:rPr>
        <w:t xml:space="preserve">  19</w:t>
      </w:r>
    </w:p>
    <w:p w:rsidR="0087170F" w:rsidRPr="0087170F" w:rsidRDefault="0087170F" w:rsidP="00B028AD">
      <w:pPr>
        <w:spacing w:before="20" w:line="240" w:lineRule="auto"/>
        <w:jc w:val="right"/>
        <w:rPr>
          <w:rFonts w:ascii="Times New Roman" w:hAnsi="Times New Roman" w:cs="Times New Roman"/>
          <w:b/>
          <w:sz w:val="24"/>
        </w:rPr>
      </w:pPr>
      <w:r w:rsidRPr="0087170F">
        <w:rPr>
          <w:rFonts w:ascii="Times New Roman" w:hAnsi="Times New Roman" w:cs="Times New Roman"/>
          <w:b/>
          <w:sz w:val="24"/>
        </w:rPr>
        <w:t xml:space="preserve">    </w:t>
      </w:r>
    </w:p>
    <w:p w:rsidR="0087170F" w:rsidRPr="0087170F" w:rsidRDefault="0087170F" w:rsidP="00365A98">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6</w:t>
      </w:r>
      <w:r w:rsidR="003542E9">
        <w:rPr>
          <w:rFonts w:ascii="Times New Roman" w:hAnsi="Times New Roman" w:cs="Times New Roman"/>
          <w:sz w:val="24"/>
        </w:rPr>
        <w:t xml:space="preserve">.1. </w:t>
      </w:r>
      <w:r w:rsidR="00B00206">
        <w:rPr>
          <w:rFonts w:ascii="Times New Roman" w:hAnsi="Times New Roman" w:cs="Times New Roman"/>
          <w:sz w:val="24"/>
        </w:rPr>
        <w:t>Liczba przejazdów……….……</w:t>
      </w:r>
      <w:r w:rsidR="003542E9">
        <w:rPr>
          <w:rFonts w:ascii="Times New Roman" w:hAnsi="Times New Roman" w:cs="Times New Roman"/>
          <w:sz w:val="24"/>
        </w:rPr>
        <w:t>.</w:t>
      </w:r>
      <w:r w:rsidR="00B00206">
        <w:rPr>
          <w:rFonts w:ascii="Times New Roman" w:hAnsi="Times New Roman" w:cs="Times New Roman"/>
          <w:sz w:val="24"/>
        </w:rPr>
        <w:t>………</w:t>
      </w:r>
      <w:r w:rsidRPr="0087170F">
        <w:rPr>
          <w:rFonts w:ascii="Times New Roman" w:hAnsi="Times New Roman" w:cs="Times New Roman"/>
          <w:sz w:val="24"/>
        </w:rPr>
        <w:t>……………</w:t>
      </w:r>
      <w:r w:rsidR="00B00206">
        <w:rPr>
          <w:rFonts w:ascii="Times New Roman" w:hAnsi="Times New Roman" w:cs="Times New Roman"/>
          <w:sz w:val="24"/>
        </w:rPr>
        <w:t>.</w:t>
      </w:r>
      <w:r w:rsidRPr="0087170F">
        <w:rPr>
          <w:rFonts w:ascii="Times New Roman" w:hAnsi="Times New Roman" w:cs="Times New Roman"/>
          <w:sz w:val="24"/>
        </w:rPr>
        <w:t>………………………</w:t>
      </w:r>
      <w:r w:rsidR="00F54CB8">
        <w:rPr>
          <w:rFonts w:ascii="Times New Roman" w:hAnsi="Times New Roman" w:cs="Times New Roman"/>
          <w:sz w:val="24"/>
        </w:rPr>
        <w:t>….  19</w:t>
      </w:r>
    </w:p>
    <w:p w:rsidR="0087170F" w:rsidRPr="0087170F" w:rsidRDefault="0087170F" w:rsidP="00365A98">
      <w:pPr>
        <w:tabs>
          <w:tab w:val="left" w:pos="284"/>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3542E9">
        <w:rPr>
          <w:rFonts w:ascii="Times New Roman" w:hAnsi="Times New Roman" w:cs="Times New Roman"/>
          <w:sz w:val="24"/>
        </w:rPr>
        <w:t xml:space="preserve">6.2. </w:t>
      </w:r>
      <w:r w:rsidR="00B00206">
        <w:rPr>
          <w:rFonts w:ascii="Times New Roman" w:hAnsi="Times New Roman" w:cs="Times New Roman"/>
          <w:sz w:val="24"/>
        </w:rPr>
        <w:t>Start………………………</w:t>
      </w:r>
      <w:r w:rsidR="003542E9">
        <w:rPr>
          <w:rFonts w:ascii="Times New Roman" w:hAnsi="Times New Roman" w:cs="Times New Roman"/>
          <w:sz w:val="24"/>
        </w:rPr>
        <w:t>.</w:t>
      </w:r>
      <w:r w:rsidR="00B00206">
        <w:rPr>
          <w:rFonts w:ascii="Times New Roman" w:hAnsi="Times New Roman" w:cs="Times New Roman"/>
          <w:sz w:val="24"/>
        </w:rPr>
        <w:t>……………………..</w:t>
      </w:r>
      <w:r w:rsidRPr="0087170F">
        <w:rPr>
          <w:rFonts w:ascii="Times New Roman" w:hAnsi="Times New Roman" w:cs="Times New Roman"/>
          <w:sz w:val="24"/>
        </w:rPr>
        <w:t>……………………………</w:t>
      </w:r>
      <w:r w:rsidR="00F54CB8">
        <w:rPr>
          <w:rFonts w:ascii="Times New Roman" w:hAnsi="Times New Roman" w:cs="Times New Roman"/>
          <w:sz w:val="24"/>
        </w:rPr>
        <w:t>....  19</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6.3. </w:t>
      </w:r>
      <w:r w:rsidR="00B00206">
        <w:rPr>
          <w:rFonts w:ascii="Times New Roman" w:hAnsi="Times New Roman" w:cs="Times New Roman"/>
          <w:sz w:val="24"/>
        </w:rPr>
        <w:t>Przejazd przez bramki……</w:t>
      </w:r>
      <w:r w:rsidR="003542E9">
        <w:rPr>
          <w:rFonts w:ascii="Times New Roman" w:hAnsi="Times New Roman" w:cs="Times New Roman"/>
          <w:sz w:val="24"/>
        </w:rPr>
        <w:t>.</w:t>
      </w:r>
      <w:r w:rsidR="00B00206">
        <w:rPr>
          <w:rFonts w:ascii="Times New Roman" w:hAnsi="Times New Roman" w:cs="Times New Roman"/>
          <w:sz w:val="24"/>
        </w:rPr>
        <w:t>………………..</w:t>
      </w:r>
      <w:r w:rsidRPr="0087170F">
        <w:rPr>
          <w:rFonts w:ascii="Times New Roman" w:hAnsi="Times New Roman" w:cs="Times New Roman"/>
          <w:sz w:val="24"/>
        </w:rPr>
        <w:t>…………………………………</w:t>
      </w:r>
      <w:r w:rsidR="00F54CB8">
        <w:rPr>
          <w:rFonts w:ascii="Times New Roman" w:hAnsi="Times New Roman" w:cs="Times New Roman"/>
          <w:sz w:val="24"/>
        </w:rPr>
        <w:t>…  20</w:t>
      </w:r>
    </w:p>
    <w:p w:rsidR="0087170F" w:rsidRPr="0087170F" w:rsidRDefault="0087170F" w:rsidP="00365A98">
      <w:pPr>
        <w:widowControl/>
        <w:autoSpaceDE/>
        <w:autoSpaceDN w:val="0"/>
        <w:spacing w:line="240" w:lineRule="auto"/>
        <w:jc w:val="right"/>
        <w:textAlignment w:val="baseline"/>
        <w:rPr>
          <w:rFonts w:ascii="Times New Roman" w:eastAsia="SimSun" w:hAnsi="Times New Roman" w:cs="Mangal"/>
          <w:kern w:val="3"/>
          <w:sz w:val="28"/>
          <w:szCs w:val="28"/>
          <w:lang w:bidi="hi-IN"/>
        </w:rPr>
      </w:pPr>
      <w:r w:rsidRPr="0087170F">
        <w:rPr>
          <w:rFonts w:ascii="Times New Roman" w:eastAsia="SimSun" w:hAnsi="Times New Roman" w:cs="Times New Roman"/>
          <w:color w:val="000000"/>
          <w:kern w:val="3"/>
          <w:sz w:val="24"/>
          <w:szCs w:val="24"/>
          <w:lang w:bidi="hi-IN"/>
        </w:rPr>
        <w:t xml:space="preserve">    6.</w:t>
      </w:r>
      <w:r w:rsidR="003542E9">
        <w:rPr>
          <w:rFonts w:ascii="Times New Roman" w:eastAsia="SimSun" w:hAnsi="Times New Roman" w:cs="Times New Roman"/>
          <w:color w:val="000000"/>
          <w:kern w:val="3"/>
          <w:sz w:val="24"/>
          <w:szCs w:val="24"/>
          <w:lang w:bidi="hi-IN"/>
        </w:rPr>
        <w:t xml:space="preserve">4. </w:t>
      </w:r>
      <w:r w:rsidR="00B00206">
        <w:rPr>
          <w:rFonts w:ascii="Times New Roman" w:eastAsia="SimSun" w:hAnsi="Times New Roman" w:cs="Times New Roman"/>
          <w:color w:val="000000"/>
          <w:kern w:val="3"/>
          <w:sz w:val="24"/>
          <w:szCs w:val="24"/>
          <w:lang w:bidi="hi-IN"/>
        </w:rPr>
        <w:t>Ocena przejazdu…………</w:t>
      </w:r>
      <w:r w:rsidR="003542E9">
        <w:rPr>
          <w:rFonts w:ascii="Times New Roman" w:eastAsia="SimSun" w:hAnsi="Times New Roman" w:cs="Times New Roman"/>
          <w:color w:val="000000"/>
          <w:kern w:val="3"/>
          <w:sz w:val="24"/>
          <w:szCs w:val="24"/>
          <w:lang w:bidi="hi-IN"/>
        </w:rPr>
        <w:t>.</w:t>
      </w:r>
      <w:r w:rsidR="00B00206">
        <w:rPr>
          <w:rFonts w:ascii="Times New Roman" w:eastAsia="SimSun" w:hAnsi="Times New Roman" w:cs="Times New Roman"/>
          <w:color w:val="000000"/>
          <w:kern w:val="3"/>
          <w:sz w:val="24"/>
          <w:szCs w:val="24"/>
          <w:lang w:bidi="hi-IN"/>
        </w:rPr>
        <w:t>…………………..</w:t>
      </w:r>
      <w:r w:rsidRPr="0087170F">
        <w:rPr>
          <w:rFonts w:ascii="Times New Roman" w:eastAsia="SimSun" w:hAnsi="Times New Roman" w:cs="Times New Roman"/>
          <w:color w:val="000000"/>
          <w:kern w:val="3"/>
          <w:sz w:val="24"/>
          <w:szCs w:val="24"/>
          <w:lang w:bidi="hi-IN"/>
        </w:rPr>
        <w:t>………………………………</w:t>
      </w:r>
      <w:r w:rsidR="00F54CB8">
        <w:rPr>
          <w:rFonts w:ascii="Times New Roman" w:eastAsia="SimSun" w:hAnsi="Times New Roman" w:cs="Times New Roman"/>
          <w:color w:val="000000"/>
          <w:kern w:val="3"/>
          <w:sz w:val="24"/>
          <w:szCs w:val="24"/>
          <w:lang w:bidi="hi-IN"/>
        </w:rPr>
        <w:t>….  20</w:t>
      </w:r>
      <w:r w:rsidRPr="0087170F">
        <w:rPr>
          <w:rFonts w:ascii="Times New Roman" w:eastAsia="SimSun" w:hAnsi="Times New Roman" w:cs="Mangal"/>
          <w:kern w:val="3"/>
          <w:sz w:val="28"/>
          <w:szCs w:val="28"/>
          <w:lang w:bidi="hi-IN"/>
        </w:rPr>
        <w:t xml:space="preserve"> </w:t>
      </w:r>
    </w:p>
    <w:p w:rsidR="0087170F" w:rsidRPr="0087170F" w:rsidRDefault="003542E9" w:rsidP="00365A98">
      <w:pPr>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B00206">
        <w:rPr>
          <w:rFonts w:ascii="Times New Roman" w:hAnsi="Times New Roman" w:cs="Times New Roman"/>
          <w:sz w:val="24"/>
        </w:rPr>
        <w:t>6</w:t>
      </w:r>
      <w:r>
        <w:rPr>
          <w:rFonts w:ascii="Times New Roman" w:hAnsi="Times New Roman" w:cs="Times New Roman"/>
          <w:sz w:val="24"/>
        </w:rPr>
        <w:t>.5.</w:t>
      </w:r>
      <w:r w:rsidR="0087170F" w:rsidRPr="0087170F">
        <w:rPr>
          <w:rFonts w:ascii="Times New Roman" w:hAnsi="Times New Roman" w:cs="Times New Roman"/>
          <w:sz w:val="24"/>
        </w:rPr>
        <w:t>Wyp</w:t>
      </w:r>
      <w:r>
        <w:rPr>
          <w:rFonts w:ascii="Times New Roman" w:hAnsi="Times New Roman" w:cs="Times New Roman"/>
          <w:sz w:val="24"/>
        </w:rPr>
        <w:t>adki i kolizje na trasie ……….…....</w:t>
      </w:r>
      <w:r w:rsidR="00B00206">
        <w:rPr>
          <w:rFonts w:ascii="Times New Roman" w:hAnsi="Times New Roman" w:cs="Times New Roman"/>
          <w:sz w:val="24"/>
        </w:rPr>
        <w:t>…</w:t>
      </w:r>
      <w:r>
        <w:rPr>
          <w:rFonts w:ascii="Times New Roman" w:hAnsi="Times New Roman" w:cs="Times New Roman"/>
          <w:sz w:val="24"/>
        </w:rPr>
        <w:t>.</w:t>
      </w:r>
      <w:r w:rsidR="00B00206">
        <w:rPr>
          <w:rFonts w:ascii="Times New Roman" w:hAnsi="Times New Roman" w:cs="Times New Roman"/>
          <w:sz w:val="24"/>
        </w:rPr>
        <w:t>…..</w:t>
      </w:r>
      <w:r w:rsidR="0087170F" w:rsidRPr="0087170F">
        <w:rPr>
          <w:rFonts w:ascii="Times New Roman" w:hAnsi="Times New Roman" w:cs="Times New Roman"/>
          <w:sz w:val="24"/>
        </w:rPr>
        <w:t>…………………</w:t>
      </w:r>
      <w:r w:rsidR="00B00206">
        <w:rPr>
          <w:rFonts w:ascii="Times New Roman" w:hAnsi="Times New Roman" w:cs="Times New Roman"/>
          <w:sz w:val="24"/>
        </w:rPr>
        <w:t>.</w:t>
      </w:r>
      <w:r>
        <w:rPr>
          <w:rFonts w:ascii="Times New Roman" w:hAnsi="Times New Roman" w:cs="Times New Roman"/>
          <w:sz w:val="24"/>
        </w:rPr>
        <w:t xml:space="preserve">……………..  </w:t>
      </w:r>
      <w:r w:rsidR="00F54CB8">
        <w:rPr>
          <w:rFonts w:ascii="Times New Roman" w:hAnsi="Times New Roman" w:cs="Times New Roman"/>
          <w:sz w:val="24"/>
        </w:rPr>
        <w:t>21</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3542E9">
        <w:rPr>
          <w:rFonts w:ascii="Times New Roman" w:hAnsi="Times New Roman" w:cs="Times New Roman"/>
          <w:sz w:val="24"/>
        </w:rPr>
        <w:t>6.6. Meta………………</w:t>
      </w:r>
      <w:r w:rsidR="00B00206">
        <w:rPr>
          <w:rFonts w:ascii="Times New Roman" w:hAnsi="Times New Roman" w:cs="Times New Roman"/>
          <w:sz w:val="24"/>
        </w:rPr>
        <w:t>………</w:t>
      </w:r>
      <w:r w:rsidR="003542E9">
        <w:rPr>
          <w:rFonts w:ascii="Times New Roman" w:hAnsi="Times New Roman" w:cs="Times New Roman"/>
          <w:sz w:val="24"/>
        </w:rPr>
        <w:t>.</w:t>
      </w:r>
      <w:r w:rsidR="00B00206">
        <w:rPr>
          <w:rFonts w:ascii="Times New Roman" w:hAnsi="Times New Roman" w:cs="Times New Roman"/>
          <w:sz w:val="24"/>
        </w:rPr>
        <w:t>………………..</w:t>
      </w:r>
      <w:r w:rsidRPr="0087170F">
        <w:rPr>
          <w:rFonts w:ascii="Times New Roman" w:hAnsi="Times New Roman" w:cs="Times New Roman"/>
          <w:sz w:val="24"/>
        </w:rPr>
        <w:t>………………………………</w:t>
      </w:r>
      <w:r w:rsidR="003542E9">
        <w:rPr>
          <w:rFonts w:ascii="Times New Roman" w:hAnsi="Times New Roman" w:cs="Times New Roman"/>
          <w:sz w:val="24"/>
        </w:rPr>
        <w:t>..….</w:t>
      </w:r>
      <w:r w:rsidR="00F54CB8">
        <w:rPr>
          <w:rFonts w:ascii="Times New Roman" w:hAnsi="Times New Roman" w:cs="Times New Roman"/>
          <w:sz w:val="24"/>
        </w:rPr>
        <w:t xml:space="preserve">  21</w:t>
      </w:r>
    </w:p>
    <w:p w:rsidR="0087170F" w:rsidRPr="0087170F" w:rsidRDefault="00B028AD" w:rsidP="00365A98">
      <w:pPr>
        <w:spacing w:before="20" w:line="240" w:lineRule="auto"/>
        <w:jc w:val="right"/>
        <w:rPr>
          <w:rFonts w:ascii="Times New Roman" w:hAnsi="Times New Roman" w:cs="Times New Roman"/>
          <w:sz w:val="24"/>
        </w:rPr>
      </w:pPr>
      <w:r>
        <w:rPr>
          <w:rFonts w:ascii="Times New Roman" w:hAnsi="Times New Roman" w:cs="Times New Roman"/>
          <w:sz w:val="24"/>
        </w:rPr>
        <w:t xml:space="preserve">   </w:t>
      </w:r>
      <w:r w:rsidR="003542E9">
        <w:rPr>
          <w:rFonts w:ascii="Times New Roman" w:hAnsi="Times New Roman" w:cs="Times New Roman"/>
          <w:sz w:val="24"/>
        </w:rPr>
        <w:t xml:space="preserve">  </w:t>
      </w:r>
      <w:r>
        <w:rPr>
          <w:rFonts w:ascii="Times New Roman" w:hAnsi="Times New Roman" w:cs="Times New Roman"/>
          <w:sz w:val="24"/>
        </w:rPr>
        <w:t xml:space="preserve"> </w:t>
      </w:r>
      <w:r w:rsidR="003542E9">
        <w:rPr>
          <w:rFonts w:ascii="Times New Roman" w:hAnsi="Times New Roman" w:cs="Times New Roman"/>
          <w:sz w:val="24"/>
        </w:rPr>
        <w:t xml:space="preserve">   6.7. </w:t>
      </w:r>
      <w:r w:rsidR="0087170F" w:rsidRPr="0087170F">
        <w:rPr>
          <w:rFonts w:ascii="Times New Roman" w:hAnsi="Times New Roman" w:cs="Times New Roman"/>
          <w:sz w:val="24"/>
        </w:rPr>
        <w:t>Pomiar czasu i usta</w:t>
      </w:r>
      <w:r w:rsidR="003542E9">
        <w:rPr>
          <w:rFonts w:ascii="Times New Roman" w:hAnsi="Times New Roman" w:cs="Times New Roman"/>
          <w:sz w:val="24"/>
        </w:rPr>
        <w:t>lanie wyników……….…………………..………………</w:t>
      </w:r>
      <w:r w:rsidR="00F54CB8">
        <w:rPr>
          <w:rFonts w:ascii="Times New Roman" w:hAnsi="Times New Roman" w:cs="Times New Roman"/>
          <w:sz w:val="24"/>
        </w:rPr>
        <w:t>….  22</w:t>
      </w:r>
    </w:p>
    <w:p w:rsidR="0087170F" w:rsidRPr="0087170F" w:rsidRDefault="00B96493" w:rsidP="00365A98">
      <w:pPr>
        <w:spacing w:before="20" w:line="240" w:lineRule="auto"/>
        <w:jc w:val="right"/>
        <w:rPr>
          <w:rFonts w:ascii="Times New Roman" w:hAnsi="Times New Roman" w:cs="Times New Roman"/>
          <w:sz w:val="24"/>
        </w:rPr>
      </w:pPr>
      <w:r>
        <w:rPr>
          <w:rFonts w:ascii="Times New Roman" w:hAnsi="Times New Roman" w:cs="Times New Roman"/>
          <w:sz w:val="24"/>
        </w:rPr>
        <w:t xml:space="preserve">    6.8.</w:t>
      </w:r>
      <w:r w:rsidR="0087170F" w:rsidRPr="0087170F">
        <w:rPr>
          <w:rFonts w:ascii="Times New Roman" w:hAnsi="Times New Roman" w:cs="Times New Roman"/>
          <w:sz w:val="24"/>
        </w:rPr>
        <w:t xml:space="preserve"> Dyskwalif</w:t>
      </w:r>
      <w:r w:rsidR="003542E9">
        <w:rPr>
          <w:rFonts w:ascii="Times New Roman" w:hAnsi="Times New Roman" w:cs="Times New Roman"/>
          <w:sz w:val="24"/>
        </w:rPr>
        <w:t>ikacja……</w:t>
      </w:r>
      <w:r>
        <w:rPr>
          <w:rFonts w:ascii="Times New Roman" w:hAnsi="Times New Roman" w:cs="Times New Roman"/>
          <w:sz w:val="24"/>
        </w:rPr>
        <w:t>.</w:t>
      </w:r>
      <w:r w:rsidR="003542E9">
        <w:rPr>
          <w:rFonts w:ascii="Times New Roman" w:hAnsi="Times New Roman" w:cs="Times New Roman"/>
          <w:sz w:val="24"/>
        </w:rPr>
        <w:t>…………………………………….</w:t>
      </w:r>
      <w:r w:rsidR="000E596F">
        <w:rPr>
          <w:rFonts w:ascii="Times New Roman" w:hAnsi="Times New Roman" w:cs="Times New Roman"/>
          <w:sz w:val="24"/>
        </w:rPr>
        <w:t>……</w:t>
      </w:r>
      <w:r w:rsidR="00F54CB8">
        <w:rPr>
          <w:rFonts w:ascii="Times New Roman" w:hAnsi="Times New Roman" w:cs="Times New Roman"/>
          <w:sz w:val="24"/>
        </w:rPr>
        <w:t>……………...</w:t>
      </w:r>
      <w:r w:rsidR="000E596F">
        <w:rPr>
          <w:rFonts w:ascii="Times New Roman" w:hAnsi="Times New Roman" w:cs="Times New Roman"/>
          <w:sz w:val="24"/>
        </w:rPr>
        <w:t>.</w:t>
      </w:r>
      <w:r w:rsidR="00F54CB8">
        <w:rPr>
          <w:rFonts w:ascii="Times New Roman" w:hAnsi="Times New Roman" w:cs="Times New Roman"/>
          <w:sz w:val="24"/>
        </w:rPr>
        <w:t>..  23</w:t>
      </w:r>
    </w:p>
    <w:p w:rsidR="0087170F" w:rsidRPr="0087170F" w:rsidRDefault="00B96493" w:rsidP="00365A98">
      <w:pPr>
        <w:tabs>
          <w:tab w:val="left" w:pos="709"/>
        </w:tabs>
        <w:spacing w:before="20" w:line="240" w:lineRule="auto"/>
        <w:jc w:val="right"/>
        <w:rPr>
          <w:rFonts w:ascii="Times New Roman" w:hAnsi="Times New Roman" w:cs="Times New Roman"/>
          <w:sz w:val="24"/>
        </w:rPr>
      </w:pPr>
      <w:r>
        <w:rPr>
          <w:rFonts w:ascii="Times New Roman" w:hAnsi="Times New Roman" w:cs="Times New Roman"/>
          <w:sz w:val="24"/>
        </w:rPr>
        <w:t xml:space="preserve">    6.9.</w:t>
      </w:r>
      <w:r w:rsidR="0087170F" w:rsidRPr="0087170F">
        <w:rPr>
          <w:rFonts w:ascii="Times New Roman" w:hAnsi="Times New Roman" w:cs="Times New Roman"/>
          <w:sz w:val="24"/>
        </w:rPr>
        <w:t xml:space="preserve"> P</w:t>
      </w:r>
      <w:r w:rsidR="003542E9">
        <w:rPr>
          <w:rFonts w:ascii="Times New Roman" w:hAnsi="Times New Roman" w:cs="Times New Roman"/>
          <w:sz w:val="24"/>
        </w:rPr>
        <w:t>rotesty………</w:t>
      </w:r>
      <w:r>
        <w:rPr>
          <w:rFonts w:ascii="Times New Roman" w:hAnsi="Times New Roman" w:cs="Times New Roman"/>
          <w:sz w:val="24"/>
        </w:rPr>
        <w:t>.</w:t>
      </w:r>
      <w:r w:rsidR="003542E9">
        <w:rPr>
          <w:rFonts w:ascii="Times New Roman" w:hAnsi="Times New Roman" w:cs="Times New Roman"/>
          <w:sz w:val="24"/>
        </w:rPr>
        <w:t>…….………………………………………</w:t>
      </w:r>
      <w:r w:rsidR="0087170F" w:rsidRPr="0087170F">
        <w:rPr>
          <w:rFonts w:ascii="Times New Roman" w:hAnsi="Times New Roman" w:cs="Times New Roman"/>
          <w:sz w:val="24"/>
        </w:rPr>
        <w:t>…………………</w:t>
      </w:r>
      <w:r w:rsidR="00F54CB8">
        <w:rPr>
          <w:rFonts w:ascii="Times New Roman" w:hAnsi="Times New Roman" w:cs="Times New Roman"/>
          <w:sz w:val="24"/>
        </w:rPr>
        <w:t>...  24</w:t>
      </w:r>
    </w:p>
    <w:p w:rsidR="0087170F" w:rsidRPr="0087170F" w:rsidRDefault="0087170F" w:rsidP="00365A98">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3542E9">
        <w:rPr>
          <w:rFonts w:ascii="Times New Roman" w:hAnsi="Times New Roman" w:cs="Times New Roman"/>
          <w:sz w:val="24"/>
        </w:rPr>
        <w:t>6.10.Odwołania…………………………….</w:t>
      </w:r>
      <w:r w:rsidRPr="0087170F">
        <w:rPr>
          <w:rFonts w:ascii="Times New Roman" w:hAnsi="Times New Roman" w:cs="Times New Roman"/>
          <w:sz w:val="24"/>
        </w:rPr>
        <w:t>……………………………………</w:t>
      </w:r>
      <w:r w:rsidR="00F54CB8">
        <w:rPr>
          <w:rFonts w:ascii="Times New Roman" w:hAnsi="Times New Roman" w:cs="Times New Roman"/>
          <w:sz w:val="24"/>
        </w:rPr>
        <w:t>…...  25</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color w:val="000000"/>
          <w:sz w:val="24"/>
        </w:rPr>
        <w:t xml:space="preserve">    </w:t>
      </w:r>
      <w:r w:rsidR="003542E9">
        <w:rPr>
          <w:rFonts w:ascii="Times New Roman" w:hAnsi="Times New Roman" w:cs="Times New Roman"/>
          <w:color w:val="000000"/>
          <w:sz w:val="24"/>
        </w:rPr>
        <w:t>6.11.Nagrody…………………</w:t>
      </w:r>
      <w:r w:rsidRPr="0087170F">
        <w:rPr>
          <w:rFonts w:ascii="Times New Roman" w:hAnsi="Times New Roman" w:cs="Times New Roman"/>
          <w:color w:val="000000"/>
          <w:sz w:val="24"/>
        </w:rPr>
        <w:t>…</w:t>
      </w:r>
      <w:r w:rsidR="003542E9">
        <w:rPr>
          <w:rFonts w:ascii="Times New Roman" w:hAnsi="Times New Roman" w:cs="Times New Roman"/>
          <w:color w:val="000000"/>
          <w:sz w:val="24"/>
        </w:rPr>
        <w:t>.</w:t>
      </w:r>
      <w:r w:rsidRPr="0087170F">
        <w:rPr>
          <w:rFonts w:ascii="Times New Roman" w:hAnsi="Times New Roman" w:cs="Times New Roman"/>
          <w:color w:val="000000"/>
          <w:sz w:val="24"/>
        </w:rPr>
        <w:t>…………</w:t>
      </w:r>
      <w:r w:rsidR="003542E9">
        <w:rPr>
          <w:rFonts w:ascii="Times New Roman" w:hAnsi="Times New Roman" w:cs="Times New Roman"/>
          <w:color w:val="000000"/>
          <w:sz w:val="24"/>
        </w:rPr>
        <w:t>.</w:t>
      </w:r>
      <w:r w:rsidRPr="0087170F">
        <w:rPr>
          <w:rFonts w:ascii="Times New Roman" w:hAnsi="Times New Roman" w:cs="Times New Roman"/>
          <w:color w:val="000000"/>
          <w:sz w:val="24"/>
        </w:rPr>
        <w:t>……………………………………</w:t>
      </w:r>
      <w:r w:rsidR="00F54CB8">
        <w:rPr>
          <w:rFonts w:ascii="Times New Roman" w:hAnsi="Times New Roman" w:cs="Times New Roman"/>
          <w:color w:val="000000"/>
          <w:sz w:val="24"/>
        </w:rPr>
        <w:t>…..  25</w:t>
      </w:r>
    </w:p>
    <w:p w:rsidR="0087170F" w:rsidRPr="0087170F" w:rsidRDefault="0087170F" w:rsidP="00365A98">
      <w:pPr>
        <w:widowControl/>
        <w:suppressAutoHyphens w:val="0"/>
        <w:autoSpaceDE/>
        <w:spacing w:line="240" w:lineRule="auto"/>
        <w:jc w:val="right"/>
        <w:rPr>
          <w:rFonts w:ascii="Times New Roman" w:eastAsia="Calibri" w:hAnsi="Times New Roman" w:cs="Times New Roman"/>
          <w:sz w:val="24"/>
          <w:szCs w:val="24"/>
          <w:lang w:eastAsia="en-US"/>
        </w:rPr>
      </w:pPr>
      <w:r w:rsidRPr="0087170F">
        <w:rPr>
          <w:rFonts w:ascii="Times New Roman" w:eastAsia="Calibri" w:hAnsi="Times New Roman" w:cs="Times New Roman"/>
          <w:sz w:val="24"/>
          <w:szCs w:val="24"/>
          <w:lang w:eastAsia="en-US"/>
        </w:rPr>
        <w:t xml:space="preserve">    6.12</w:t>
      </w:r>
      <w:r w:rsidR="003542E9">
        <w:rPr>
          <w:rFonts w:ascii="Times New Roman" w:eastAsia="Calibri" w:hAnsi="Times New Roman" w:cs="Times New Roman"/>
          <w:sz w:val="24"/>
          <w:szCs w:val="24"/>
          <w:lang w:eastAsia="en-US"/>
        </w:rPr>
        <w:t>.Postanowienia dyscyplinarne……</w:t>
      </w:r>
      <w:r w:rsidRPr="0087170F">
        <w:rPr>
          <w:rFonts w:ascii="Times New Roman" w:eastAsia="Calibri" w:hAnsi="Times New Roman" w:cs="Times New Roman"/>
          <w:sz w:val="24"/>
          <w:szCs w:val="24"/>
          <w:lang w:eastAsia="en-US"/>
        </w:rPr>
        <w:t>…</w:t>
      </w:r>
      <w:r w:rsidR="003542E9">
        <w:rPr>
          <w:rFonts w:ascii="Times New Roman" w:eastAsia="Calibri" w:hAnsi="Times New Roman" w:cs="Times New Roman"/>
          <w:sz w:val="24"/>
          <w:szCs w:val="24"/>
          <w:lang w:eastAsia="en-US"/>
        </w:rPr>
        <w:t>..</w:t>
      </w:r>
      <w:r w:rsidRPr="0087170F">
        <w:rPr>
          <w:rFonts w:ascii="Times New Roman" w:eastAsia="Calibri" w:hAnsi="Times New Roman" w:cs="Times New Roman"/>
          <w:sz w:val="24"/>
          <w:szCs w:val="24"/>
          <w:lang w:eastAsia="en-US"/>
        </w:rPr>
        <w:t>……………………………………</w:t>
      </w:r>
      <w:r w:rsidR="00F54CB8">
        <w:rPr>
          <w:rFonts w:ascii="Times New Roman" w:eastAsia="Calibri" w:hAnsi="Times New Roman" w:cs="Times New Roman"/>
          <w:sz w:val="24"/>
          <w:szCs w:val="24"/>
          <w:lang w:eastAsia="en-US"/>
        </w:rPr>
        <w:t>…….  26</w:t>
      </w:r>
    </w:p>
    <w:p w:rsidR="0087170F" w:rsidRPr="0087170F" w:rsidRDefault="0087170F" w:rsidP="00365A98">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3542E9">
        <w:rPr>
          <w:rFonts w:ascii="Times New Roman" w:hAnsi="Times New Roman" w:cs="Times New Roman"/>
          <w:sz w:val="24"/>
        </w:rPr>
        <w:t>6.13.Kontrola dopingu…………………..</w:t>
      </w:r>
      <w:r w:rsidR="00F54CB8">
        <w:rPr>
          <w:rFonts w:ascii="Times New Roman" w:hAnsi="Times New Roman" w:cs="Times New Roman"/>
          <w:sz w:val="24"/>
        </w:rPr>
        <w:t>…………...</w:t>
      </w:r>
      <w:r w:rsidRPr="0087170F">
        <w:rPr>
          <w:rFonts w:ascii="Times New Roman" w:hAnsi="Times New Roman" w:cs="Times New Roman"/>
          <w:sz w:val="24"/>
        </w:rPr>
        <w:t>…………………………</w:t>
      </w:r>
      <w:r w:rsidR="00F54CB8">
        <w:rPr>
          <w:rFonts w:ascii="Times New Roman" w:hAnsi="Times New Roman" w:cs="Times New Roman"/>
          <w:sz w:val="24"/>
        </w:rPr>
        <w:t>……  26</w:t>
      </w:r>
      <w:r w:rsidRPr="0087170F">
        <w:rPr>
          <w:rFonts w:ascii="Times New Roman" w:hAnsi="Times New Roman" w:cs="Times New Roman"/>
          <w:sz w:val="24"/>
        </w:rPr>
        <w:t xml:space="preserve">  </w:t>
      </w:r>
    </w:p>
    <w:p w:rsidR="0087170F" w:rsidRPr="0087170F" w:rsidRDefault="0087170F" w:rsidP="00365A98">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6.14.Sprawozdaw</w:t>
      </w:r>
      <w:r w:rsidR="003542E9">
        <w:rPr>
          <w:rFonts w:ascii="Times New Roman" w:hAnsi="Times New Roman" w:cs="Times New Roman"/>
          <w:sz w:val="24"/>
        </w:rPr>
        <w:t>czość…………………</w:t>
      </w:r>
      <w:r w:rsidR="00F54CB8">
        <w:rPr>
          <w:rFonts w:ascii="Times New Roman" w:hAnsi="Times New Roman" w:cs="Times New Roman"/>
          <w:sz w:val="24"/>
        </w:rPr>
        <w:t>…</w:t>
      </w:r>
      <w:r w:rsidR="003542E9">
        <w:rPr>
          <w:rFonts w:ascii="Times New Roman" w:hAnsi="Times New Roman" w:cs="Times New Roman"/>
          <w:sz w:val="24"/>
        </w:rPr>
        <w:t>..</w:t>
      </w:r>
      <w:r w:rsidR="00F54CB8">
        <w:rPr>
          <w:rFonts w:ascii="Times New Roman" w:hAnsi="Times New Roman" w:cs="Times New Roman"/>
          <w:sz w:val="24"/>
        </w:rPr>
        <w:t>………………………………………..  26</w:t>
      </w:r>
    </w:p>
    <w:p w:rsidR="0087170F" w:rsidRPr="0087170F" w:rsidRDefault="0087170F" w:rsidP="00B028AD">
      <w:pPr>
        <w:widowControl/>
        <w:suppressAutoHyphens w:val="0"/>
        <w:autoSpaceDE/>
        <w:spacing w:after="200" w:line="276" w:lineRule="auto"/>
        <w:jc w:val="right"/>
        <w:rPr>
          <w:rFonts w:ascii="Times New Roman" w:eastAsia="Calibri" w:hAnsi="Times New Roman" w:cs="Times New Roman"/>
          <w:sz w:val="24"/>
          <w:szCs w:val="24"/>
          <w:lang w:eastAsia="en-US"/>
        </w:rPr>
      </w:pPr>
    </w:p>
    <w:p w:rsidR="0087170F" w:rsidRPr="0087170F" w:rsidRDefault="0087170F" w:rsidP="00B028AD">
      <w:pPr>
        <w:spacing w:before="20" w:line="240" w:lineRule="auto"/>
        <w:jc w:val="right"/>
        <w:rPr>
          <w:rFonts w:ascii="Times New Roman" w:hAnsi="Times New Roman" w:cs="Times New Roman"/>
          <w:sz w:val="24"/>
          <w:szCs w:val="24"/>
        </w:rPr>
      </w:pPr>
      <w:r w:rsidRPr="0087170F">
        <w:rPr>
          <w:rFonts w:ascii="Times New Roman" w:hAnsi="Times New Roman" w:cs="Times New Roman"/>
          <w:b/>
          <w:sz w:val="24"/>
          <w:szCs w:val="24"/>
        </w:rPr>
        <w:t>7. Ramowy regulamin Mistrzostw Polski w slalomie</w:t>
      </w:r>
      <w:r w:rsidR="003542E9">
        <w:rPr>
          <w:rFonts w:ascii="Times New Roman" w:hAnsi="Times New Roman" w:cs="Times New Roman"/>
          <w:b/>
          <w:sz w:val="24"/>
          <w:szCs w:val="24"/>
        </w:rPr>
        <w:t>………………………</w:t>
      </w:r>
      <w:r w:rsidR="00F54CB8">
        <w:rPr>
          <w:rFonts w:ascii="Times New Roman" w:hAnsi="Times New Roman" w:cs="Times New Roman"/>
          <w:b/>
          <w:sz w:val="24"/>
          <w:szCs w:val="24"/>
        </w:rPr>
        <w:t xml:space="preserve">………  </w:t>
      </w:r>
      <w:r w:rsidR="00F54CB8" w:rsidRPr="00F54CB8">
        <w:rPr>
          <w:rFonts w:ascii="Times New Roman" w:hAnsi="Times New Roman" w:cs="Times New Roman"/>
          <w:sz w:val="24"/>
          <w:szCs w:val="24"/>
        </w:rPr>
        <w:t>26</w:t>
      </w:r>
    </w:p>
    <w:p w:rsidR="0087170F" w:rsidRPr="0087170F" w:rsidRDefault="0087170F" w:rsidP="00B028AD">
      <w:pPr>
        <w:spacing w:before="20" w:line="240" w:lineRule="auto"/>
        <w:jc w:val="right"/>
        <w:rPr>
          <w:rFonts w:ascii="Times New Roman" w:hAnsi="Times New Roman" w:cs="Times New Roman"/>
          <w:b/>
          <w:sz w:val="24"/>
        </w:rPr>
      </w:pPr>
    </w:p>
    <w:p w:rsidR="0087170F" w:rsidRPr="0087170F" w:rsidRDefault="0087170F" w:rsidP="00B028AD">
      <w:pPr>
        <w:spacing w:before="20" w:line="240" w:lineRule="auto"/>
        <w:jc w:val="right"/>
        <w:rPr>
          <w:rFonts w:ascii="Times New Roman" w:hAnsi="Times New Roman" w:cs="Times New Roman"/>
          <w:sz w:val="24"/>
        </w:rPr>
      </w:pPr>
      <w:r w:rsidRPr="0087170F">
        <w:rPr>
          <w:rFonts w:ascii="Times New Roman" w:hAnsi="Times New Roman" w:cs="Times New Roman"/>
          <w:sz w:val="24"/>
        </w:rPr>
        <w:t>7.1.  Postanowienia</w:t>
      </w:r>
      <w:r w:rsidR="003542E9">
        <w:rPr>
          <w:rFonts w:ascii="Times New Roman" w:hAnsi="Times New Roman" w:cs="Times New Roman"/>
          <w:sz w:val="24"/>
        </w:rPr>
        <w:t xml:space="preserve"> ogólne……………………….……….</w:t>
      </w:r>
      <w:r w:rsidR="000E596F">
        <w:rPr>
          <w:rFonts w:ascii="Times New Roman" w:hAnsi="Times New Roman" w:cs="Times New Roman"/>
          <w:sz w:val="24"/>
        </w:rPr>
        <w:t>…………………………  26</w:t>
      </w:r>
    </w:p>
    <w:p w:rsidR="0087170F" w:rsidRPr="0087170F" w:rsidRDefault="0087170F" w:rsidP="00B028AD">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7.2.  Zgłoszenia, losowa</w:t>
      </w:r>
      <w:r w:rsidR="003542E9">
        <w:rPr>
          <w:rFonts w:ascii="Times New Roman" w:hAnsi="Times New Roman" w:cs="Times New Roman"/>
          <w:sz w:val="24"/>
        </w:rPr>
        <w:t>nie, zmiany…………….……….</w:t>
      </w:r>
      <w:r w:rsidR="000E596F">
        <w:rPr>
          <w:rFonts w:ascii="Times New Roman" w:hAnsi="Times New Roman" w:cs="Times New Roman"/>
          <w:sz w:val="24"/>
        </w:rPr>
        <w:t>…………………………..  27</w:t>
      </w:r>
    </w:p>
    <w:p w:rsidR="0087170F" w:rsidRPr="0087170F" w:rsidRDefault="0087170F" w:rsidP="00B028AD">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7.3.  Zasady rozgrywania</w:t>
      </w:r>
      <w:r w:rsidR="003542E9">
        <w:rPr>
          <w:rFonts w:ascii="Times New Roman" w:hAnsi="Times New Roman" w:cs="Times New Roman"/>
          <w:sz w:val="24"/>
        </w:rPr>
        <w:t xml:space="preserve"> Mistrzostw Polski w Slalomie…..</w:t>
      </w:r>
      <w:r w:rsidRPr="0087170F">
        <w:rPr>
          <w:rFonts w:ascii="Times New Roman" w:hAnsi="Times New Roman" w:cs="Times New Roman"/>
          <w:sz w:val="24"/>
        </w:rPr>
        <w:t>……………………</w:t>
      </w:r>
      <w:r w:rsidR="000E596F">
        <w:rPr>
          <w:rFonts w:ascii="Times New Roman" w:hAnsi="Times New Roman" w:cs="Times New Roman"/>
          <w:sz w:val="24"/>
        </w:rPr>
        <w:t>…..  28</w:t>
      </w:r>
    </w:p>
    <w:p w:rsidR="0087170F" w:rsidRPr="0087170F" w:rsidRDefault="0087170F" w:rsidP="00B028AD">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7.4.  Postanowi</w:t>
      </w:r>
      <w:r w:rsidR="003542E9">
        <w:rPr>
          <w:rFonts w:ascii="Times New Roman" w:hAnsi="Times New Roman" w:cs="Times New Roman"/>
          <w:sz w:val="24"/>
        </w:rPr>
        <w:t>enia końcowe…………………………….…….</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28</w:t>
      </w:r>
    </w:p>
    <w:p w:rsidR="0087170F" w:rsidRPr="0087170F" w:rsidRDefault="0087170F" w:rsidP="0087170F">
      <w:pPr>
        <w:widowControl/>
        <w:suppressAutoHyphens w:val="0"/>
        <w:autoSpaceDE/>
        <w:spacing w:after="200" w:line="276" w:lineRule="auto"/>
        <w:rPr>
          <w:rFonts w:ascii="Times New Roman" w:eastAsia="Calibri" w:hAnsi="Times New Roman" w:cs="Times New Roman"/>
          <w:b/>
          <w:sz w:val="24"/>
          <w:szCs w:val="24"/>
          <w:lang w:eastAsia="en-US"/>
        </w:rPr>
      </w:pPr>
    </w:p>
    <w:p w:rsidR="0087170F" w:rsidRPr="0087170F" w:rsidRDefault="0087170F" w:rsidP="0087170F">
      <w:pPr>
        <w:spacing w:before="20" w:line="240" w:lineRule="auto"/>
        <w:jc w:val="center"/>
        <w:rPr>
          <w:rFonts w:ascii="Times New Roman" w:hAnsi="Times New Roman" w:cs="Times New Roman"/>
          <w:b/>
          <w:sz w:val="28"/>
          <w:szCs w:val="28"/>
        </w:rPr>
      </w:pPr>
      <w:r w:rsidRPr="0087170F">
        <w:rPr>
          <w:b/>
          <w:color w:val="007F00"/>
          <w:sz w:val="28"/>
          <w:szCs w:val="28"/>
        </w:rPr>
        <w:t xml:space="preserve"> </w:t>
      </w:r>
      <w:r w:rsidRPr="0087170F">
        <w:rPr>
          <w:rFonts w:ascii="Times New Roman" w:hAnsi="Times New Roman" w:cs="Times New Roman"/>
          <w:b/>
          <w:sz w:val="28"/>
          <w:szCs w:val="28"/>
        </w:rPr>
        <w:t>II. REGULAMIN ZJAZDU KAJAKOWEGO</w:t>
      </w:r>
    </w:p>
    <w:p w:rsidR="0087170F" w:rsidRPr="0087170F" w:rsidRDefault="0087170F" w:rsidP="0087170F">
      <w:pPr>
        <w:spacing w:before="20" w:line="240" w:lineRule="auto"/>
        <w:rPr>
          <w:rFonts w:ascii="Times New Roman" w:hAnsi="Times New Roman" w:cs="Times New Roman"/>
          <w:b/>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1. Postanowienia ogólne………………………………………………………………</w:t>
      </w:r>
      <w:r w:rsidR="000E596F">
        <w:rPr>
          <w:rFonts w:ascii="Times New Roman" w:hAnsi="Times New Roman" w:cs="Times New Roman"/>
          <w:b/>
          <w:sz w:val="24"/>
        </w:rPr>
        <w:t>….</w:t>
      </w:r>
      <w:r w:rsidRPr="0087170F">
        <w:rPr>
          <w:rFonts w:ascii="Times New Roman" w:hAnsi="Times New Roman" w:cs="Times New Roman"/>
          <w:b/>
          <w:sz w:val="24"/>
        </w:rPr>
        <w:t>.</w:t>
      </w:r>
      <w:r w:rsidR="000E596F">
        <w:rPr>
          <w:rFonts w:ascii="Times New Roman" w:hAnsi="Times New Roman" w:cs="Times New Roman"/>
          <w:b/>
          <w:sz w:val="24"/>
        </w:rPr>
        <w:t xml:space="preserve">  </w:t>
      </w:r>
      <w:r w:rsidR="000E596F" w:rsidRPr="000E596F">
        <w:rPr>
          <w:rFonts w:ascii="Times New Roman" w:hAnsi="Times New Roman" w:cs="Times New Roman"/>
          <w:sz w:val="24"/>
        </w:rPr>
        <w:t>28</w:t>
      </w:r>
    </w:p>
    <w:p w:rsidR="0087170F" w:rsidRPr="0087170F" w:rsidRDefault="0087170F" w:rsidP="0087170F">
      <w:pPr>
        <w:spacing w:before="20" w:line="240" w:lineRule="auto"/>
        <w:rPr>
          <w:rFonts w:ascii="Times New Roman" w:hAnsi="Times New Roman" w:cs="Times New Roman"/>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2. Przepisy techniczne i bezpieczeństwa………………………………………………</w:t>
      </w:r>
      <w:r w:rsidR="000E596F">
        <w:rPr>
          <w:rFonts w:ascii="Times New Roman" w:hAnsi="Times New Roman" w:cs="Times New Roman"/>
          <w:b/>
          <w:sz w:val="24"/>
        </w:rPr>
        <w:t xml:space="preserve">…  </w:t>
      </w:r>
      <w:r w:rsidR="000E596F">
        <w:rPr>
          <w:rFonts w:ascii="Times New Roman" w:hAnsi="Times New Roman" w:cs="Times New Roman"/>
          <w:sz w:val="24"/>
        </w:rPr>
        <w:t>29</w:t>
      </w:r>
    </w:p>
    <w:p w:rsidR="0087170F" w:rsidRPr="0087170F" w:rsidRDefault="0087170F" w:rsidP="0087170F">
      <w:pPr>
        <w:spacing w:before="20" w:line="240" w:lineRule="auto"/>
        <w:rPr>
          <w:rFonts w:ascii="Times New Roman" w:hAnsi="Times New Roman" w:cs="Times New Roman"/>
          <w:b/>
          <w:sz w:val="24"/>
        </w:rPr>
      </w:pPr>
    </w:p>
    <w:p w:rsidR="0087170F" w:rsidRPr="0087170F" w:rsidRDefault="0087170F" w:rsidP="003542E9">
      <w:pPr>
        <w:tabs>
          <w:tab w:val="left" w:pos="426"/>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2.1.  Kategorie i budowa łodzi………………………………………………………….</w:t>
      </w:r>
      <w:r w:rsidR="000E596F">
        <w:rPr>
          <w:rFonts w:ascii="Times New Roman" w:hAnsi="Times New Roman" w:cs="Times New Roman"/>
          <w:sz w:val="24"/>
        </w:rPr>
        <w:t>.  29</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2.2.  Konkurencje……………………………………………………………………….</w:t>
      </w:r>
      <w:r w:rsidR="000E596F">
        <w:rPr>
          <w:rFonts w:ascii="Times New Roman" w:hAnsi="Times New Roman" w:cs="Times New Roman"/>
          <w:sz w:val="24"/>
        </w:rPr>
        <w:t>.  30</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2.3.  Trasa</w:t>
      </w:r>
      <w:r w:rsidR="000E596F">
        <w:rPr>
          <w:rFonts w:ascii="Times New Roman" w:hAnsi="Times New Roman" w:cs="Times New Roman"/>
          <w:sz w:val="24"/>
        </w:rPr>
        <w:t>………………………………………………………………………………..  30</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color w:val="000000"/>
          <w:sz w:val="24"/>
        </w:rPr>
        <w:t xml:space="preserve">    2.4.  Przepisy bezpieczeństwa</w:t>
      </w:r>
      <w:r w:rsidR="000E596F">
        <w:rPr>
          <w:rFonts w:ascii="Times New Roman" w:hAnsi="Times New Roman" w:cs="Times New Roman"/>
          <w:color w:val="000000"/>
          <w:sz w:val="24"/>
        </w:rPr>
        <w:t>………………………………………………………</w:t>
      </w:r>
      <w:r w:rsidRPr="0087170F">
        <w:rPr>
          <w:rFonts w:ascii="Times New Roman" w:hAnsi="Times New Roman" w:cs="Times New Roman"/>
          <w:color w:val="000000"/>
          <w:sz w:val="24"/>
        </w:rPr>
        <w:t>…</w:t>
      </w:r>
      <w:r w:rsidR="000E596F">
        <w:rPr>
          <w:rFonts w:ascii="Times New Roman" w:hAnsi="Times New Roman" w:cs="Times New Roman"/>
          <w:color w:val="000000"/>
          <w:sz w:val="24"/>
        </w:rPr>
        <w:t>...  30</w:t>
      </w:r>
    </w:p>
    <w:p w:rsidR="0087170F" w:rsidRPr="0087170F" w:rsidRDefault="0087170F" w:rsidP="003542E9">
      <w:pPr>
        <w:widowControl/>
        <w:suppressAutoHyphens w:val="0"/>
        <w:autoSpaceDE/>
        <w:spacing w:after="200" w:line="276" w:lineRule="auto"/>
        <w:jc w:val="right"/>
        <w:rPr>
          <w:rFonts w:ascii="Times New Roman" w:eastAsia="Calibri" w:hAnsi="Times New Roman" w:cs="Times New Roman"/>
          <w:sz w:val="24"/>
          <w:szCs w:val="24"/>
          <w:lang w:eastAsia="en-US"/>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3. Sędziowie i funkc</w:t>
      </w:r>
      <w:r w:rsidR="000E596F">
        <w:rPr>
          <w:rFonts w:ascii="Times New Roman" w:hAnsi="Times New Roman" w:cs="Times New Roman"/>
          <w:b/>
          <w:sz w:val="24"/>
        </w:rPr>
        <w:t>jonariusze……………………………………………………</w:t>
      </w:r>
      <w:r w:rsidRPr="0087170F">
        <w:rPr>
          <w:rFonts w:ascii="Times New Roman" w:hAnsi="Times New Roman" w:cs="Times New Roman"/>
          <w:b/>
          <w:sz w:val="24"/>
        </w:rPr>
        <w:t>…</w:t>
      </w:r>
      <w:r w:rsidR="000E596F">
        <w:rPr>
          <w:rFonts w:ascii="Times New Roman" w:hAnsi="Times New Roman" w:cs="Times New Roman"/>
          <w:b/>
          <w:sz w:val="24"/>
        </w:rPr>
        <w:t xml:space="preserve">…...  </w:t>
      </w:r>
      <w:r w:rsidR="000E596F">
        <w:rPr>
          <w:rFonts w:ascii="Times New Roman" w:hAnsi="Times New Roman" w:cs="Times New Roman"/>
          <w:sz w:val="24"/>
        </w:rPr>
        <w:t>31</w:t>
      </w:r>
    </w:p>
    <w:p w:rsidR="0087170F" w:rsidRPr="0087170F" w:rsidRDefault="0087170F" w:rsidP="003542E9">
      <w:pPr>
        <w:spacing w:before="20" w:line="240" w:lineRule="auto"/>
        <w:jc w:val="right"/>
        <w:rPr>
          <w:rFonts w:ascii="Times New Roman" w:hAnsi="Times New Roman" w:cs="Times New Roman"/>
          <w:b/>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 xml:space="preserve">    </w:t>
      </w:r>
      <w:r w:rsidRPr="0087170F">
        <w:rPr>
          <w:rFonts w:ascii="Times New Roman" w:hAnsi="Times New Roman" w:cs="Times New Roman"/>
          <w:sz w:val="24"/>
        </w:rPr>
        <w:t>3.1.  Zasady ogólne</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31</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3.2.  Sędzia główny</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32</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3.3.  Kierownik techniczny</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32</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3.4.  Starte</w:t>
      </w:r>
      <w:r w:rsidR="000E596F">
        <w:rPr>
          <w:rFonts w:ascii="Times New Roman" w:hAnsi="Times New Roman" w:cs="Times New Roman"/>
          <w:sz w:val="24"/>
        </w:rPr>
        <w:t>r……………………………………………………………………</w:t>
      </w:r>
      <w:r w:rsidRPr="0087170F">
        <w:rPr>
          <w:rFonts w:ascii="Times New Roman" w:hAnsi="Times New Roman" w:cs="Times New Roman"/>
          <w:sz w:val="24"/>
        </w:rPr>
        <w:t>……</w:t>
      </w:r>
      <w:r w:rsidR="000E596F">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3.5.  Kontroler przedstartowy – pomocnik startera</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3.6.  Sędzia mety – celowniczy</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3.7.  Sędzia mierzący czas</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33</w:t>
      </w:r>
    </w:p>
    <w:p w:rsidR="00DD3329"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p>
    <w:p w:rsidR="00DD3329" w:rsidRDefault="00DD3329" w:rsidP="003542E9">
      <w:pPr>
        <w:spacing w:before="20" w:line="240" w:lineRule="auto"/>
        <w:jc w:val="right"/>
        <w:rPr>
          <w:rFonts w:ascii="Times New Roman" w:hAnsi="Times New Roman" w:cs="Times New Roman"/>
          <w:sz w:val="24"/>
        </w:rPr>
      </w:pPr>
    </w:p>
    <w:p w:rsidR="00DD3329" w:rsidRDefault="00DD3329" w:rsidP="003542E9">
      <w:pPr>
        <w:spacing w:before="20" w:line="240" w:lineRule="auto"/>
        <w:jc w:val="right"/>
        <w:rPr>
          <w:rFonts w:ascii="Times New Roman" w:hAnsi="Times New Roman" w:cs="Times New Roman"/>
          <w:sz w:val="24"/>
        </w:rPr>
      </w:pPr>
    </w:p>
    <w:p w:rsidR="00DD3329" w:rsidRDefault="00DD3329" w:rsidP="003542E9">
      <w:pPr>
        <w:spacing w:before="20" w:line="240" w:lineRule="auto"/>
        <w:jc w:val="right"/>
        <w:rPr>
          <w:rFonts w:ascii="Times New Roman" w:hAnsi="Times New Roman" w:cs="Times New Roman"/>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63026B">
        <w:rPr>
          <w:rFonts w:ascii="Times New Roman" w:hAnsi="Times New Roman" w:cs="Times New Roman"/>
          <w:sz w:val="24"/>
        </w:rPr>
        <w:t xml:space="preserve">   </w:t>
      </w:r>
      <w:r w:rsidRPr="0087170F">
        <w:rPr>
          <w:rFonts w:ascii="Times New Roman" w:hAnsi="Times New Roman" w:cs="Times New Roman"/>
          <w:sz w:val="24"/>
        </w:rPr>
        <w:t>3.8.  Sędzia odcinkowy</w:t>
      </w:r>
      <w:r w:rsidR="0063026B">
        <w:rPr>
          <w:rFonts w:ascii="Times New Roman" w:hAnsi="Times New Roman" w:cs="Times New Roman"/>
          <w:sz w:val="24"/>
        </w:rPr>
        <w:t>…………</w:t>
      </w:r>
      <w:r w:rsidR="000E596F">
        <w:rPr>
          <w:rFonts w:ascii="Times New Roman" w:hAnsi="Times New Roman" w:cs="Times New Roman"/>
          <w:sz w:val="24"/>
        </w:rPr>
        <w:t>………………</w:t>
      </w:r>
      <w:r w:rsidR="0063026B">
        <w:rPr>
          <w:rFonts w:ascii="Times New Roman" w:hAnsi="Times New Roman" w:cs="Times New Roman"/>
          <w:sz w:val="24"/>
        </w:rPr>
        <w:t>……………….</w:t>
      </w:r>
      <w:r w:rsidR="000E596F">
        <w:rPr>
          <w:rFonts w:ascii="Times New Roman" w:hAnsi="Times New Roman" w:cs="Times New Roman"/>
          <w:sz w:val="24"/>
        </w:rPr>
        <w:t>……………</w:t>
      </w:r>
      <w:r w:rsidRPr="0087170F">
        <w:rPr>
          <w:rFonts w:ascii="Times New Roman" w:hAnsi="Times New Roman" w:cs="Times New Roman"/>
          <w:sz w:val="24"/>
        </w:rPr>
        <w:t>…………</w:t>
      </w:r>
      <w:r w:rsidR="000E596F">
        <w:rPr>
          <w:rFonts w:ascii="Times New Roman" w:hAnsi="Times New Roman" w:cs="Times New Roman"/>
          <w:sz w:val="24"/>
        </w:rPr>
        <w:t xml:space="preserve">  33</w:t>
      </w:r>
    </w:p>
    <w:p w:rsidR="0087170F" w:rsidRPr="0087170F" w:rsidRDefault="0087170F" w:rsidP="003542E9">
      <w:pPr>
        <w:tabs>
          <w:tab w:val="left" w:pos="567"/>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3.9.  Kierownik biura obliczeń – sekretarz……………………………</w:t>
      </w:r>
      <w:r w:rsidR="0063026B">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3.10.Kontroler łodzi</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3.11.Funkcjonariusze</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33</w:t>
      </w:r>
    </w:p>
    <w:p w:rsidR="0087170F" w:rsidRPr="0087170F" w:rsidRDefault="0087170F" w:rsidP="003542E9">
      <w:pPr>
        <w:spacing w:before="20" w:line="240" w:lineRule="auto"/>
        <w:jc w:val="right"/>
        <w:rPr>
          <w:rFonts w:ascii="Times New Roman" w:hAnsi="Times New Roman" w:cs="Times New Roman"/>
          <w:sz w:val="24"/>
        </w:rPr>
      </w:pPr>
    </w:p>
    <w:p w:rsidR="0087170F" w:rsidRPr="0087170F" w:rsidRDefault="0087170F" w:rsidP="003542E9">
      <w:pPr>
        <w:spacing w:before="20" w:line="240" w:lineRule="auto"/>
        <w:jc w:val="right"/>
        <w:rPr>
          <w:rFonts w:ascii="Times New Roman" w:hAnsi="Times New Roman" w:cs="Times New Roman"/>
          <w:b/>
          <w:sz w:val="24"/>
        </w:rPr>
      </w:pPr>
      <w:r w:rsidRPr="0087170F">
        <w:rPr>
          <w:rFonts w:ascii="Times New Roman" w:hAnsi="Times New Roman" w:cs="Times New Roman"/>
          <w:b/>
          <w:sz w:val="24"/>
        </w:rPr>
        <w:t>4. Ucze</w:t>
      </w:r>
      <w:r w:rsidR="0063026B">
        <w:rPr>
          <w:rFonts w:ascii="Times New Roman" w:hAnsi="Times New Roman" w:cs="Times New Roman"/>
          <w:b/>
          <w:sz w:val="24"/>
        </w:rPr>
        <w:t>stnicy zawodów…………………</w:t>
      </w:r>
      <w:r w:rsidRPr="0087170F">
        <w:rPr>
          <w:rFonts w:ascii="Times New Roman" w:hAnsi="Times New Roman" w:cs="Times New Roman"/>
          <w:b/>
          <w:sz w:val="24"/>
        </w:rPr>
        <w:t>……………………</w:t>
      </w:r>
      <w:r w:rsidR="0063026B">
        <w:rPr>
          <w:rFonts w:ascii="Times New Roman" w:hAnsi="Times New Roman" w:cs="Times New Roman"/>
          <w:b/>
          <w:sz w:val="24"/>
        </w:rPr>
        <w:t xml:space="preserve">……………………………  </w:t>
      </w:r>
      <w:r w:rsidR="0063026B" w:rsidRPr="0063026B">
        <w:rPr>
          <w:rFonts w:ascii="Times New Roman" w:hAnsi="Times New Roman" w:cs="Times New Roman"/>
          <w:sz w:val="24"/>
        </w:rPr>
        <w:t>34</w:t>
      </w:r>
    </w:p>
    <w:p w:rsidR="0087170F" w:rsidRPr="0087170F" w:rsidRDefault="0087170F" w:rsidP="003542E9">
      <w:pPr>
        <w:spacing w:before="20" w:line="240" w:lineRule="auto"/>
        <w:jc w:val="right"/>
        <w:rPr>
          <w:rFonts w:ascii="Times New Roman" w:hAnsi="Times New Roman" w:cs="Times New Roman"/>
          <w:b/>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4.1.  Zawodnicy</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34</w:t>
      </w:r>
    </w:p>
    <w:p w:rsidR="0087170F" w:rsidRPr="0087170F" w:rsidRDefault="0087170F" w:rsidP="003542E9">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4.2.  Kierownicy drużyn</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35</w:t>
      </w:r>
    </w:p>
    <w:p w:rsidR="0087170F" w:rsidRPr="0087170F" w:rsidRDefault="0087170F" w:rsidP="003542E9">
      <w:pPr>
        <w:spacing w:before="20" w:line="240" w:lineRule="auto"/>
        <w:jc w:val="right"/>
        <w:rPr>
          <w:rFonts w:ascii="Times New Roman" w:hAnsi="Times New Roman" w:cs="Times New Roman"/>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5. Orga</w:t>
      </w:r>
      <w:r w:rsidR="0063026B">
        <w:rPr>
          <w:rFonts w:ascii="Times New Roman" w:hAnsi="Times New Roman" w:cs="Times New Roman"/>
          <w:b/>
          <w:sz w:val="24"/>
        </w:rPr>
        <w:t>nizacja zawodów</w:t>
      </w:r>
      <w:r w:rsidRPr="0087170F">
        <w:rPr>
          <w:rFonts w:ascii="Times New Roman" w:hAnsi="Times New Roman" w:cs="Times New Roman"/>
          <w:b/>
          <w:sz w:val="24"/>
        </w:rPr>
        <w:t>……………………</w:t>
      </w:r>
      <w:r w:rsidR="0063026B">
        <w:rPr>
          <w:rFonts w:ascii="Times New Roman" w:hAnsi="Times New Roman" w:cs="Times New Roman"/>
          <w:b/>
          <w:sz w:val="24"/>
        </w:rPr>
        <w:t xml:space="preserve">……………….……………………………  </w:t>
      </w:r>
      <w:r w:rsidR="0063026B" w:rsidRPr="0063026B">
        <w:rPr>
          <w:rFonts w:ascii="Times New Roman" w:hAnsi="Times New Roman" w:cs="Times New Roman"/>
          <w:sz w:val="24"/>
        </w:rPr>
        <w:t>35</w:t>
      </w:r>
    </w:p>
    <w:p w:rsidR="0087170F" w:rsidRPr="0087170F" w:rsidRDefault="0087170F" w:rsidP="003542E9">
      <w:pPr>
        <w:spacing w:before="20" w:line="240" w:lineRule="auto"/>
        <w:jc w:val="right"/>
        <w:rPr>
          <w:rFonts w:ascii="Times New Roman" w:hAnsi="Times New Roman" w:cs="Times New Roman"/>
          <w:b/>
          <w:sz w:val="24"/>
        </w:rPr>
      </w:pP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5.1.  Organizatorzy zawodów</w:t>
      </w:r>
      <w:r w:rsidR="0008057F">
        <w:rPr>
          <w:rFonts w:ascii="Times New Roman" w:hAnsi="Times New Roman" w:cs="Times New Roman"/>
          <w:sz w:val="24"/>
        </w:rPr>
        <w:t>…………………….</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35</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5.2.  Zapowiedź zawodów</w:t>
      </w:r>
      <w:r w:rsidR="0008057F">
        <w:rPr>
          <w:rFonts w:ascii="Times New Roman" w:hAnsi="Times New Roman" w:cs="Times New Roman"/>
          <w:sz w:val="24"/>
        </w:rPr>
        <w:t>……………………….</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36</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5.3.  Zgłoszenia</w:t>
      </w:r>
      <w:r w:rsidR="0008057F">
        <w:rPr>
          <w:rFonts w:ascii="Times New Roman" w:hAnsi="Times New Roman" w:cs="Times New Roman"/>
          <w:sz w:val="24"/>
        </w:rPr>
        <w:t>……………………………..</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36</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5.4.  Grupy startowe…………………………</w:t>
      </w:r>
      <w:r w:rsidR="0008057F">
        <w:rPr>
          <w:rFonts w:ascii="Times New Roman" w:hAnsi="Times New Roman" w:cs="Times New Roman"/>
          <w:sz w:val="24"/>
        </w:rPr>
        <w:t>……..</w:t>
      </w:r>
      <w:r w:rsidR="0063026B">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37</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5.5.  Losowanie</w:t>
      </w:r>
      <w:r w:rsidR="0063026B">
        <w:rPr>
          <w:rFonts w:ascii="Times New Roman" w:hAnsi="Times New Roman" w:cs="Times New Roman"/>
          <w:sz w:val="24"/>
        </w:rPr>
        <w:t>………………………………</w:t>
      </w:r>
      <w:r w:rsidR="0008057F">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37</w:t>
      </w:r>
    </w:p>
    <w:p w:rsidR="0087170F" w:rsidRPr="0087170F" w:rsidRDefault="0008057F" w:rsidP="00365A98">
      <w:pPr>
        <w:spacing w:before="20" w:line="240" w:lineRule="auto"/>
        <w:jc w:val="both"/>
        <w:rPr>
          <w:rFonts w:ascii="Times New Roman" w:hAnsi="Times New Roman" w:cs="Times New Roman"/>
          <w:sz w:val="24"/>
        </w:rPr>
      </w:pPr>
      <w:r>
        <w:rPr>
          <w:rFonts w:ascii="Times New Roman" w:hAnsi="Times New Roman" w:cs="Times New Roman"/>
          <w:sz w:val="24"/>
        </w:rPr>
        <w:t xml:space="preserve">       </w:t>
      </w:r>
      <w:r w:rsidR="0087170F" w:rsidRPr="0087170F">
        <w:rPr>
          <w:rFonts w:ascii="Times New Roman" w:hAnsi="Times New Roman" w:cs="Times New Roman"/>
          <w:sz w:val="24"/>
        </w:rPr>
        <w:t>5.6.  Program zawodów</w:t>
      </w:r>
      <w:r>
        <w:rPr>
          <w:rFonts w:ascii="Times New Roman" w:hAnsi="Times New Roman" w:cs="Times New Roman"/>
          <w:sz w:val="24"/>
        </w:rPr>
        <w:t>…………………………….…………………………………</w:t>
      </w:r>
      <w:r w:rsidR="0063026B">
        <w:rPr>
          <w:rFonts w:ascii="Times New Roman" w:hAnsi="Times New Roman" w:cs="Times New Roman"/>
          <w:sz w:val="24"/>
        </w:rPr>
        <w:t>.  37</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5.7.  Numery startowe</w:t>
      </w:r>
      <w:r w:rsidR="0008057F">
        <w:rPr>
          <w:rFonts w:ascii="Times New Roman" w:hAnsi="Times New Roman" w:cs="Times New Roman"/>
          <w:sz w:val="24"/>
        </w:rPr>
        <w:t>…………………………</w:t>
      </w:r>
      <w:r w:rsidR="0063026B">
        <w:rPr>
          <w:rFonts w:ascii="Times New Roman" w:hAnsi="Times New Roman" w:cs="Times New Roman"/>
          <w:sz w:val="24"/>
        </w:rPr>
        <w:t>……………...</w:t>
      </w:r>
      <w:r w:rsidRPr="0087170F">
        <w:rPr>
          <w:rFonts w:ascii="Times New Roman" w:hAnsi="Times New Roman" w:cs="Times New Roman"/>
          <w:sz w:val="24"/>
        </w:rPr>
        <w:t>……</w:t>
      </w:r>
      <w:r w:rsidR="0008057F">
        <w:rPr>
          <w:rFonts w:ascii="Times New Roman" w:hAnsi="Times New Roman" w:cs="Times New Roman"/>
          <w:sz w:val="24"/>
        </w:rPr>
        <w:t>..</w:t>
      </w:r>
      <w:r w:rsidRPr="0087170F">
        <w:rPr>
          <w:rFonts w:ascii="Times New Roman" w:hAnsi="Times New Roman" w:cs="Times New Roman"/>
          <w:sz w:val="24"/>
        </w:rPr>
        <w:t>…………………</w:t>
      </w:r>
      <w:r w:rsidR="0063026B">
        <w:rPr>
          <w:rFonts w:ascii="Times New Roman" w:hAnsi="Times New Roman" w:cs="Times New Roman"/>
          <w:sz w:val="24"/>
        </w:rPr>
        <w:t xml:space="preserve">  38</w:t>
      </w:r>
    </w:p>
    <w:p w:rsidR="0087170F" w:rsidRPr="0087170F" w:rsidRDefault="0087170F" w:rsidP="00365A98">
      <w:pPr>
        <w:tabs>
          <w:tab w:val="left" w:pos="426"/>
        </w:tabs>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5.8.  Odp</w:t>
      </w:r>
      <w:r w:rsidR="0008057F">
        <w:rPr>
          <w:rFonts w:ascii="Times New Roman" w:hAnsi="Times New Roman" w:cs="Times New Roman"/>
          <w:sz w:val="24"/>
        </w:rPr>
        <w:t>rawa kierowników drużyn……………………..</w:t>
      </w:r>
      <w:r w:rsidRPr="0087170F">
        <w:rPr>
          <w:rFonts w:ascii="Times New Roman" w:hAnsi="Times New Roman" w:cs="Times New Roman"/>
          <w:sz w:val="24"/>
        </w:rPr>
        <w:t>……………………………..</w:t>
      </w:r>
      <w:r w:rsidR="00561808">
        <w:rPr>
          <w:rFonts w:ascii="Times New Roman" w:hAnsi="Times New Roman" w:cs="Times New Roman"/>
          <w:sz w:val="24"/>
        </w:rPr>
        <w:t xml:space="preserve">  38</w:t>
      </w:r>
    </w:p>
    <w:p w:rsidR="0087170F" w:rsidRPr="0087170F" w:rsidRDefault="0087170F" w:rsidP="00365A98">
      <w:pPr>
        <w:tabs>
          <w:tab w:val="left" w:pos="709"/>
        </w:tabs>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5.9. Wycofanie i z</w:t>
      </w:r>
      <w:r w:rsidR="0008057F">
        <w:rPr>
          <w:rFonts w:ascii="Times New Roman" w:hAnsi="Times New Roman" w:cs="Times New Roman"/>
          <w:sz w:val="24"/>
        </w:rPr>
        <w:t>miana zgłoszeń…………………..</w:t>
      </w:r>
      <w:r w:rsidR="00561808">
        <w:rPr>
          <w:rFonts w:ascii="Times New Roman" w:hAnsi="Times New Roman" w:cs="Times New Roman"/>
          <w:sz w:val="24"/>
        </w:rPr>
        <w:t>…………………………</w:t>
      </w:r>
      <w:r w:rsidRPr="0087170F">
        <w:rPr>
          <w:rFonts w:ascii="Times New Roman" w:hAnsi="Times New Roman" w:cs="Times New Roman"/>
          <w:sz w:val="24"/>
        </w:rPr>
        <w:t>………</w:t>
      </w:r>
      <w:r w:rsidR="00561808">
        <w:rPr>
          <w:rFonts w:ascii="Times New Roman" w:hAnsi="Times New Roman" w:cs="Times New Roman"/>
          <w:sz w:val="24"/>
        </w:rPr>
        <w:t>.  38</w:t>
      </w:r>
    </w:p>
    <w:p w:rsidR="0087170F" w:rsidRPr="0087170F" w:rsidRDefault="0087170F" w:rsidP="003542E9">
      <w:pPr>
        <w:spacing w:before="20" w:line="240" w:lineRule="auto"/>
        <w:jc w:val="right"/>
        <w:rPr>
          <w:rFonts w:ascii="Times New Roman" w:hAnsi="Times New Roman" w:cs="Times New Roman"/>
          <w:sz w:val="24"/>
        </w:rPr>
      </w:pPr>
    </w:p>
    <w:p w:rsidR="0087170F" w:rsidRPr="00561808"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6. Rozgrywanie zawodów…………………………………………………………………</w:t>
      </w:r>
      <w:r w:rsidR="00561808">
        <w:rPr>
          <w:rFonts w:ascii="Times New Roman" w:hAnsi="Times New Roman" w:cs="Times New Roman"/>
          <w:b/>
          <w:sz w:val="24"/>
        </w:rPr>
        <w:t xml:space="preserve">  </w:t>
      </w:r>
      <w:r w:rsidR="00561808" w:rsidRPr="00561808">
        <w:rPr>
          <w:rFonts w:ascii="Times New Roman" w:hAnsi="Times New Roman" w:cs="Times New Roman"/>
          <w:sz w:val="24"/>
        </w:rPr>
        <w:t>39</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6.1.  Liczba przej</w:t>
      </w:r>
      <w:r w:rsidR="0008057F">
        <w:rPr>
          <w:rFonts w:ascii="Times New Roman" w:hAnsi="Times New Roman" w:cs="Times New Roman"/>
          <w:sz w:val="24"/>
        </w:rPr>
        <w:t>azdów…….……………………</w:t>
      </w:r>
      <w:r w:rsidR="00561808">
        <w:rPr>
          <w:rFonts w:ascii="Times New Roman" w:hAnsi="Times New Roman" w:cs="Times New Roman"/>
          <w:sz w:val="24"/>
        </w:rPr>
        <w:t>…………………………………….  39</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08057F">
        <w:rPr>
          <w:rFonts w:ascii="Times New Roman" w:hAnsi="Times New Roman" w:cs="Times New Roman"/>
          <w:sz w:val="24"/>
        </w:rPr>
        <w:t>6.2.  Starty………………….………………………</w:t>
      </w:r>
      <w:r w:rsidRPr="0087170F">
        <w:rPr>
          <w:rFonts w:ascii="Times New Roman" w:hAnsi="Times New Roman" w:cs="Times New Roman"/>
          <w:sz w:val="24"/>
        </w:rPr>
        <w:t>………………………………….</w:t>
      </w:r>
      <w:r w:rsidR="00561808">
        <w:rPr>
          <w:rFonts w:ascii="Times New Roman" w:hAnsi="Times New Roman" w:cs="Times New Roman"/>
          <w:sz w:val="24"/>
        </w:rPr>
        <w:t>.  39</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r w:rsidR="0008057F">
        <w:rPr>
          <w:rFonts w:ascii="Times New Roman" w:hAnsi="Times New Roman" w:cs="Times New Roman"/>
          <w:sz w:val="24"/>
        </w:rPr>
        <w:t xml:space="preserve">  </w:t>
      </w:r>
      <w:r w:rsidRPr="0087170F">
        <w:rPr>
          <w:rFonts w:ascii="Times New Roman" w:hAnsi="Times New Roman" w:cs="Times New Roman"/>
          <w:sz w:val="24"/>
        </w:rPr>
        <w:t>6.3.  Wypadki i kolizje</w:t>
      </w:r>
      <w:r w:rsidR="00561808">
        <w:rPr>
          <w:rFonts w:ascii="Times New Roman" w:hAnsi="Times New Roman" w:cs="Times New Roman"/>
          <w:sz w:val="24"/>
        </w:rPr>
        <w:t xml:space="preserve"> na trasie</w:t>
      </w:r>
      <w:r w:rsidR="0008057F">
        <w:rPr>
          <w:rFonts w:ascii="Times New Roman" w:hAnsi="Times New Roman" w:cs="Times New Roman"/>
          <w:sz w:val="24"/>
        </w:rPr>
        <w:t>……....………………………………</w:t>
      </w:r>
      <w:r w:rsidR="00561808">
        <w:rPr>
          <w:rFonts w:ascii="Times New Roman" w:hAnsi="Times New Roman" w:cs="Times New Roman"/>
          <w:sz w:val="24"/>
        </w:rPr>
        <w:t>……………….  39</w:t>
      </w:r>
    </w:p>
    <w:p w:rsidR="0087170F" w:rsidRPr="0087170F" w:rsidRDefault="0087170F" w:rsidP="003542E9">
      <w:pPr>
        <w:spacing w:before="20" w:line="240" w:lineRule="auto"/>
        <w:jc w:val="right"/>
        <w:rPr>
          <w:rFonts w:ascii="Times New Roman" w:hAnsi="Times New Roman" w:cs="Times New Roman"/>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b/>
          <w:sz w:val="24"/>
        </w:rPr>
        <w:t>6.4. Meta……………………………………………………………………………………</w:t>
      </w:r>
      <w:r w:rsidR="00561808">
        <w:rPr>
          <w:rFonts w:ascii="Times New Roman" w:hAnsi="Times New Roman" w:cs="Times New Roman"/>
          <w:b/>
          <w:sz w:val="24"/>
        </w:rPr>
        <w:t xml:space="preserve">  </w:t>
      </w:r>
      <w:r w:rsidR="00561808" w:rsidRPr="00561808">
        <w:rPr>
          <w:rFonts w:ascii="Times New Roman" w:hAnsi="Times New Roman" w:cs="Times New Roman"/>
          <w:sz w:val="24"/>
        </w:rPr>
        <w:t>40</w:t>
      </w:r>
    </w:p>
    <w:p w:rsidR="0087170F" w:rsidRPr="0087170F" w:rsidRDefault="0087170F" w:rsidP="003542E9">
      <w:pPr>
        <w:spacing w:before="20" w:line="240" w:lineRule="auto"/>
        <w:jc w:val="right"/>
        <w:rPr>
          <w:rFonts w:ascii="Times New Roman" w:hAnsi="Times New Roman" w:cs="Times New Roman"/>
          <w:b/>
          <w:sz w:val="24"/>
        </w:rPr>
      </w:pPr>
    </w:p>
    <w:p w:rsidR="0087170F" w:rsidRPr="0087170F" w:rsidRDefault="0087170F" w:rsidP="00365A98">
      <w:pPr>
        <w:tabs>
          <w:tab w:val="left" w:pos="567"/>
        </w:tabs>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w:t>
      </w:r>
      <w:r w:rsidR="0008057F">
        <w:rPr>
          <w:rFonts w:ascii="Times New Roman" w:hAnsi="Times New Roman" w:cs="Times New Roman"/>
          <w:sz w:val="24"/>
        </w:rPr>
        <w:t xml:space="preserve">6.5. </w:t>
      </w:r>
      <w:r w:rsidRPr="0087170F">
        <w:rPr>
          <w:rFonts w:ascii="Times New Roman" w:hAnsi="Times New Roman" w:cs="Times New Roman"/>
          <w:sz w:val="24"/>
        </w:rPr>
        <w:t>Pomiar czasu i ustalenia w</w:t>
      </w:r>
      <w:r w:rsidR="0008057F">
        <w:rPr>
          <w:rFonts w:ascii="Times New Roman" w:hAnsi="Times New Roman" w:cs="Times New Roman"/>
          <w:sz w:val="24"/>
        </w:rPr>
        <w:t>yników………..…….………….…………</w:t>
      </w:r>
      <w:r w:rsidR="00561808">
        <w:rPr>
          <w:rFonts w:ascii="Times New Roman" w:hAnsi="Times New Roman" w:cs="Times New Roman"/>
          <w:sz w:val="24"/>
        </w:rPr>
        <w:t>………….  40</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6.6.  Dysk</w:t>
      </w:r>
      <w:r w:rsidR="0008057F">
        <w:rPr>
          <w:rFonts w:ascii="Times New Roman" w:hAnsi="Times New Roman" w:cs="Times New Roman"/>
          <w:sz w:val="24"/>
        </w:rPr>
        <w:t>walifikacja……………………….……….………….………</w:t>
      </w:r>
      <w:r w:rsidRPr="0087170F">
        <w:rPr>
          <w:rFonts w:ascii="Times New Roman" w:hAnsi="Times New Roman" w:cs="Times New Roman"/>
          <w:sz w:val="24"/>
        </w:rPr>
        <w:t>……………..</w:t>
      </w:r>
      <w:r w:rsidR="00561808">
        <w:rPr>
          <w:rFonts w:ascii="Times New Roman" w:hAnsi="Times New Roman" w:cs="Times New Roman"/>
          <w:sz w:val="24"/>
        </w:rPr>
        <w:t xml:space="preserve">  40</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6.7.  P</w:t>
      </w:r>
      <w:r w:rsidR="0008057F">
        <w:rPr>
          <w:rFonts w:ascii="Times New Roman" w:hAnsi="Times New Roman" w:cs="Times New Roman"/>
          <w:sz w:val="24"/>
        </w:rPr>
        <w:t>rotesty………………………………….…….………….…………</w:t>
      </w:r>
      <w:r w:rsidRPr="0087170F">
        <w:rPr>
          <w:rFonts w:ascii="Times New Roman" w:hAnsi="Times New Roman" w:cs="Times New Roman"/>
          <w:sz w:val="24"/>
        </w:rPr>
        <w:t>…………..</w:t>
      </w:r>
      <w:r w:rsidR="00561808">
        <w:rPr>
          <w:rFonts w:ascii="Times New Roman" w:hAnsi="Times New Roman" w:cs="Times New Roman"/>
          <w:sz w:val="24"/>
        </w:rPr>
        <w:t>.  41</w:t>
      </w:r>
    </w:p>
    <w:p w:rsidR="0087170F" w:rsidRPr="0087170F" w:rsidRDefault="0087170F" w:rsidP="00365A98">
      <w:pPr>
        <w:tabs>
          <w:tab w:val="left" w:pos="709"/>
          <w:tab w:val="left" w:pos="851"/>
        </w:tabs>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6.8.  Od</w:t>
      </w:r>
      <w:r w:rsidR="0008057F">
        <w:rPr>
          <w:rFonts w:ascii="Times New Roman" w:hAnsi="Times New Roman" w:cs="Times New Roman"/>
          <w:sz w:val="24"/>
        </w:rPr>
        <w:t>wołania……………………………….…….………….……………</w:t>
      </w:r>
      <w:r w:rsidRPr="0087170F">
        <w:rPr>
          <w:rFonts w:ascii="Times New Roman" w:hAnsi="Times New Roman" w:cs="Times New Roman"/>
          <w:sz w:val="24"/>
        </w:rPr>
        <w:t>………..</w:t>
      </w:r>
      <w:r w:rsidR="00561808">
        <w:rPr>
          <w:rFonts w:ascii="Times New Roman" w:hAnsi="Times New Roman" w:cs="Times New Roman"/>
          <w:sz w:val="24"/>
        </w:rPr>
        <w:t>.  41</w:t>
      </w:r>
    </w:p>
    <w:p w:rsidR="0087170F" w:rsidRPr="0087170F" w:rsidRDefault="0087170F" w:rsidP="00365A98">
      <w:pPr>
        <w:tabs>
          <w:tab w:val="left" w:pos="567"/>
        </w:tabs>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6.9.  Nagro</w:t>
      </w:r>
      <w:r w:rsidR="0008057F">
        <w:rPr>
          <w:rFonts w:ascii="Times New Roman" w:hAnsi="Times New Roman" w:cs="Times New Roman"/>
          <w:sz w:val="24"/>
        </w:rPr>
        <w:t>dy………………………….……..……….………………………</w:t>
      </w:r>
      <w:r w:rsidR="00561808">
        <w:rPr>
          <w:rFonts w:ascii="Times New Roman" w:hAnsi="Times New Roman" w:cs="Times New Roman"/>
          <w:sz w:val="24"/>
        </w:rPr>
        <w:t>………..  42</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6.10.Postanowienia</w:t>
      </w:r>
      <w:r w:rsidR="0008057F">
        <w:rPr>
          <w:rFonts w:ascii="Times New Roman" w:hAnsi="Times New Roman" w:cs="Times New Roman"/>
          <w:sz w:val="24"/>
        </w:rPr>
        <w:t xml:space="preserve"> dyscyplinarne……………..…..…………………………</w:t>
      </w:r>
      <w:r w:rsidRPr="0087170F">
        <w:rPr>
          <w:rFonts w:ascii="Times New Roman" w:hAnsi="Times New Roman" w:cs="Times New Roman"/>
          <w:sz w:val="24"/>
        </w:rPr>
        <w:t>………</w:t>
      </w:r>
      <w:r w:rsidR="00561808">
        <w:rPr>
          <w:rFonts w:ascii="Times New Roman" w:hAnsi="Times New Roman" w:cs="Times New Roman"/>
          <w:sz w:val="24"/>
        </w:rPr>
        <w:t>.  42</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6.11.Kontro</w:t>
      </w:r>
      <w:r w:rsidR="0008057F">
        <w:rPr>
          <w:rFonts w:ascii="Times New Roman" w:hAnsi="Times New Roman" w:cs="Times New Roman"/>
          <w:sz w:val="24"/>
        </w:rPr>
        <w:t>la dopingu………………………..……..………………………</w:t>
      </w:r>
      <w:r w:rsidRPr="0087170F">
        <w:rPr>
          <w:rFonts w:ascii="Times New Roman" w:hAnsi="Times New Roman" w:cs="Times New Roman"/>
          <w:sz w:val="24"/>
        </w:rPr>
        <w:t>………..</w:t>
      </w:r>
      <w:r w:rsidR="00561808">
        <w:rPr>
          <w:rFonts w:ascii="Times New Roman" w:hAnsi="Times New Roman" w:cs="Times New Roman"/>
          <w:sz w:val="24"/>
        </w:rPr>
        <w:t>.  42</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sz w:val="24"/>
        </w:rPr>
        <w:t xml:space="preserve">   </w:t>
      </w:r>
      <w:r w:rsidR="00365A98">
        <w:rPr>
          <w:rFonts w:ascii="Times New Roman" w:hAnsi="Times New Roman" w:cs="Times New Roman"/>
          <w:sz w:val="24"/>
        </w:rPr>
        <w:t xml:space="preserve">    </w:t>
      </w:r>
      <w:r w:rsidRPr="0087170F">
        <w:rPr>
          <w:rFonts w:ascii="Times New Roman" w:hAnsi="Times New Roman" w:cs="Times New Roman"/>
          <w:sz w:val="24"/>
        </w:rPr>
        <w:t xml:space="preserve"> 6.12.Sprawozda</w:t>
      </w:r>
      <w:r w:rsidR="00561808">
        <w:rPr>
          <w:rFonts w:ascii="Times New Roman" w:hAnsi="Times New Roman" w:cs="Times New Roman"/>
          <w:sz w:val="24"/>
        </w:rPr>
        <w:t>wczość………………………</w:t>
      </w:r>
      <w:r w:rsidR="0008057F">
        <w:rPr>
          <w:rFonts w:ascii="Times New Roman" w:hAnsi="Times New Roman" w:cs="Times New Roman"/>
          <w:sz w:val="24"/>
        </w:rPr>
        <w:t>..</w:t>
      </w:r>
      <w:r w:rsidR="00561808">
        <w:rPr>
          <w:rFonts w:ascii="Times New Roman" w:hAnsi="Times New Roman" w:cs="Times New Roman"/>
          <w:sz w:val="24"/>
        </w:rPr>
        <w:t>……</w:t>
      </w:r>
      <w:r w:rsidR="0008057F">
        <w:rPr>
          <w:rFonts w:ascii="Times New Roman" w:hAnsi="Times New Roman" w:cs="Times New Roman"/>
          <w:sz w:val="24"/>
        </w:rPr>
        <w:t>..</w:t>
      </w:r>
      <w:r w:rsidR="00561808">
        <w:rPr>
          <w:rFonts w:ascii="Times New Roman" w:hAnsi="Times New Roman" w:cs="Times New Roman"/>
          <w:sz w:val="24"/>
        </w:rPr>
        <w:t>………………………………..  43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w:t>
      </w:r>
    </w:p>
    <w:p w:rsidR="0087170F" w:rsidRPr="00561808" w:rsidRDefault="0087170F" w:rsidP="003542E9">
      <w:pPr>
        <w:spacing w:before="20" w:line="240" w:lineRule="auto"/>
        <w:jc w:val="right"/>
        <w:rPr>
          <w:rFonts w:ascii="Times New Roman" w:hAnsi="Times New Roman" w:cs="Times New Roman"/>
          <w:sz w:val="24"/>
          <w:szCs w:val="24"/>
        </w:rPr>
      </w:pPr>
      <w:r w:rsidRPr="0087170F">
        <w:rPr>
          <w:rFonts w:ascii="Times New Roman" w:hAnsi="Times New Roman" w:cs="Times New Roman"/>
          <w:b/>
          <w:sz w:val="24"/>
          <w:szCs w:val="24"/>
        </w:rPr>
        <w:t>7. Ramowy regulamin Mistrzostw Polsk</w:t>
      </w:r>
      <w:r w:rsidR="00561808">
        <w:rPr>
          <w:rFonts w:ascii="Times New Roman" w:hAnsi="Times New Roman" w:cs="Times New Roman"/>
          <w:b/>
          <w:sz w:val="24"/>
          <w:szCs w:val="24"/>
        </w:rPr>
        <w:t xml:space="preserve">i w Zjeździe Kajakowym…………………….  </w:t>
      </w:r>
      <w:r w:rsidR="00561808">
        <w:rPr>
          <w:rFonts w:ascii="Times New Roman" w:hAnsi="Times New Roman" w:cs="Times New Roman"/>
          <w:sz w:val="24"/>
          <w:szCs w:val="24"/>
        </w:rPr>
        <w:t>43</w:t>
      </w:r>
    </w:p>
    <w:p w:rsidR="0087170F" w:rsidRPr="0087170F" w:rsidRDefault="0087170F" w:rsidP="003542E9">
      <w:pPr>
        <w:spacing w:before="20" w:line="240" w:lineRule="auto"/>
        <w:jc w:val="right"/>
        <w:rPr>
          <w:rFonts w:ascii="Times New Roman" w:hAnsi="Times New Roman" w:cs="Times New Roman"/>
          <w:b/>
          <w:sz w:val="24"/>
        </w:rPr>
      </w:pP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7.1.  Postanowienia</w:t>
      </w:r>
      <w:r w:rsidR="0008057F">
        <w:rPr>
          <w:rFonts w:ascii="Times New Roman" w:hAnsi="Times New Roman" w:cs="Times New Roman"/>
          <w:sz w:val="24"/>
        </w:rPr>
        <w:t xml:space="preserve"> ogólne……………………………</w:t>
      </w:r>
      <w:r w:rsidR="00561808">
        <w:rPr>
          <w:rFonts w:ascii="Times New Roman" w:hAnsi="Times New Roman" w:cs="Times New Roman"/>
          <w:sz w:val="24"/>
        </w:rPr>
        <w:t>………………………………  43</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7.2.  Zgłoszenia, losowan</w:t>
      </w:r>
      <w:r w:rsidR="0008057F">
        <w:rPr>
          <w:rFonts w:ascii="Times New Roman" w:hAnsi="Times New Roman" w:cs="Times New Roman"/>
          <w:sz w:val="24"/>
        </w:rPr>
        <w:t>ie, zmiany……………………</w:t>
      </w:r>
      <w:r w:rsidR="00561808">
        <w:rPr>
          <w:rFonts w:ascii="Times New Roman" w:hAnsi="Times New Roman" w:cs="Times New Roman"/>
          <w:sz w:val="24"/>
        </w:rPr>
        <w:t>……………………………..  44</w:t>
      </w:r>
    </w:p>
    <w:p w:rsidR="0087170F" w:rsidRPr="0087170F" w:rsidRDefault="0087170F" w:rsidP="003542E9">
      <w:pPr>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7.3.  Zasady rozgrywania Mistrzostw Polski……………………</w:t>
      </w:r>
      <w:r w:rsidR="00561808">
        <w:rPr>
          <w:rFonts w:ascii="Times New Roman" w:hAnsi="Times New Roman" w:cs="Times New Roman"/>
          <w:sz w:val="24"/>
        </w:rPr>
        <w:t>…………………….  44</w:t>
      </w:r>
    </w:p>
    <w:p w:rsidR="0087170F" w:rsidRPr="0087170F" w:rsidRDefault="0087170F" w:rsidP="003542E9">
      <w:pPr>
        <w:tabs>
          <w:tab w:val="left" w:pos="709"/>
        </w:tabs>
        <w:spacing w:before="20" w:line="240" w:lineRule="auto"/>
        <w:jc w:val="right"/>
        <w:rPr>
          <w:rFonts w:ascii="Times New Roman" w:hAnsi="Times New Roman" w:cs="Times New Roman"/>
          <w:sz w:val="24"/>
        </w:rPr>
      </w:pPr>
      <w:r w:rsidRPr="0087170F">
        <w:rPr>
          <w:rFonts w:ascii="Times New Roman" w:hAnsi="Times New Roman" w:cs="Times New Roman"/>
          <w:sz w:val="24"/>
        </w:rPr>
        <w:t xml:space="preserve">    7.4.  Postanowienia k</w:t>
      </w:r>
      <w:r w:rsidR="0008057F">
        <w:rPr>
          <w:rFonts w:ascii="Times New Roman" w:hAnsi="Times New Roman" w:cs="Times New Roman"/>
          <w:sz w:val="24"/>
        </w:rPr>
        <w:t>ońcowe………………………………</w:t>
      </w:r>
      <w:r w:rsidR="00561808">
        <w:rPr>
          <w:rFonts w:ascii="Times New Roman" w:hAnsi="Times New Roman" w:cs="Times New Roman"/>
          <w:sz w:val="24"/>
        </w:rPr>
        <w:t>………………………….  45</w:t>
      </w:r>
    </w:p>
    <w:p w:rsidR="00DD3329" w:rsidRDefault="00DD3329" w:rsidP="0087170F">
      <w:pPr>
        <w:spacing w:before="20" w:line="240" w:lineRule="auto"/>
        <w:jc w:val="center"/>
        <w:rPr>
          <w:rFonts w:ascii="Times New Roman" w:hAnsi="Times New Roman" w:cs="Times New Roman"/>
          <w:b/>
          <w:sz w:val="28"/>
          <w:szCs w:val="28"/>
        </w:rPr>
      </w:pPr>
    </w:p>
    <w:p w:rsidR="00DD3329" w:rsidRDefault="00DD3329" w:rsidP="0087170F">
      <w:pPr>
        <w:spacing w:before="20" w:line="240" w:lineRule="auto"/>
        <w:jc w:val="center"/>
        <w:rPr>
          <w:rFonts w:ascii="Times New Roman" w:hAnsi="Times New Roman" w:cs="Times New Roman"/>
          <w:b/>
          <w:sz w:val="28"/>
          <w:szCs w:val="28"/>
        </w:rPr>
      </w:pPr>
    </w:p>
    <w:p w:rsidR="00DD3329" w:rsidRDefault="00DD3329" w:rsidP="0087170F">
      <w:pPr>
        <w:spacing w:before="20" w:line="240" w:lineRule="auto"/>
        <w:jc w:val="center"/>
        <w:rPr>
          <w:rFonts w:ascii="Times New Roman" w:hAnsi="Times New Roman" w:cs="Times New Roman"/>
          <w:b/>
          <w:sz w:val="28"/>
          <w:szCs w:val="28"/>
        </w:rPr>
      </w:pPr>
    </w:p>
    <w:p w:rsidR="00DD3329" w:rsidRDefault="00DD3329" w:rsidP="0087170F">
      <w:pPr>
        <w:spacing w:before="20" w:line="240" w:lineRule="auto"/>
        <w:jc w:val="center"/>
        <w:rPr>
          <w:rFonts w:ascii="Times New Roman" w:hAnsi="Times New Roman" w:cs="Times New Roman"/>
          <w:b/>
          <w:sz w:val="28"/>
          <w:szCs w:val="28"/>
        </w:rPr>
      </w:pPr>
    </w:p>
    <w:p w:rsidR="00DD3329" w:rsidRDefault="00DD3329" w:rsidP="0087170F">
      <w:pPr>
        <w:spacing w:before="20" w:line="240" w:lineRule="auto"/>
        <w:jc w:val="center"/>
        <w:rPr>
          <w:rFonts w:ascii="Times New Roman" w:hAnsi="Times New Roman" w:cs="Times New Roman"/>
          <w:b/>
          <w:sz w:val="28"/>
          <w:szCs w:val="28"/>
        </w:rPr>
      </w:pPr>
    </w:p>
    <w:p w:rsidR="0087170F" w:rsidRPr="0087170F" w:rsidRDefault="0087170F" w:rsidP="0087170F">
      <w:pPr>
        <w:spacing w:before="20" w:line="240" w:lineRule="auto"/>
        <w:jc w:val="center"/>
        <w:rPr>
          <w:rFonts w:ascii="Times New Roman" w:hAnsi="Times New Roman" w:cs="Times New Roman"/>
          <w:b/>
          <w:sz w:val="28"/>
          <w:szCs w:val="28"/>
        </w:rPr>
      </w:pPr>
      <w:r w:rsidRPr="0087170F">
        <w:rPr>
          <w:rFonts w:ascii="Times New Roman" w:hAnsi="Times New Roman" w:cs="Times New Roman"/>
          <w:b/>
          <w:sz w:val="28"/>
          <w:szCs w:val="28"/>
        </w:rPr>
        <w:t>III INSTRUKCJA  DLA  ORGANIZATORÓW  ZAWODÓW</w:t>
      </w:r>
    </w:p>
    <w:p w:rsidR="0087170F" w:rsidRPr="0087170F" w:rsidRDefault="0087170F" w:rsidP="0087170F">
      <w:pPr>
        <w:spacing w:before="20" w:line="240" w:lineRule="auto"/>
        <w:jc w:val="center"/>
        <w:rPr>
          <w:rFonts w:ascii="Times New Roman" w:hAnsi="Times New Roman" w:cs="Times New Roman"/>
          <w:sz w:val="28"/>
          <w:szCs w:val="28"/>
        </w:rPr>
      </w:pPr>
      <w:r w:rsidRPr="0087170F">
        <w:rPr>
          <w:rFonts w:ascii="Times New Roman" w:hAnsi="Times New Roman" w:cs="Times New Roman"/>
          <w:b/>
          <w:sz w:val="28"/>
          <w:szCs w:val="28"/>
        </w:rPr>
        <w:t>W  SLALOMIE  I  ZJEŹDZIE  KAJAKOWYM</w:t>
      </w:r>
    </w:p>
    <w:p w:rsidR="0087170F" w:rsidRPr="0087170F" w:rsidRDefault="0087170F" w:rsidP="0087170F">
      <w:pPr>
        <w:spacing w:before="20" w:line="240" w:lineRule="auto"/>
        <w:rPr>
          <w:rFonts w:ascii="Times New Roman" w:hAnsi="Times New Roman" w:cs="Times New Roman"/>
          <w:sz w:val="28"/>
          <w:szCs w:val="28"/>
        </w:rPr>
      </w:pPr>
    </w:p>
    <w:p w:rsidR="0087170F" w:rsidRPr="00C552AE"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b/>
          <w:sz w:val="24"/>
        </w:rPr>
        <w:t>1. Czynności  przygotowawcze………………………………………………………</w:t>
      </w:r>
      <w:r w:rsidR="00C552AE">
        <w:rPr>
          <w:rFonts w:ascii="Times New Roman" w:hAnsi="Times New Roman" w:cs="Times New Roman"/>
          <w:b/>
          <w:sz w:val="24"/>
        </w:rPr>
        <w:t xml:space="preserve">…..  </w:t>
      </w:r>
      <w:r w:rsidR="00C552AE" w:rsidRPr="00C552AE">
        <w:rPr>
          <w:rFonts w:ascii="Times New Roman" w:hAnsi="Times New Roman" w:cs="Times New Roman"/>
          <w:sz w:val="24"/>
        </w:rPr>
        <w:t>45</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b/>
          <w:sz w:val="24"/>
        </w:rPr>
        <w:t>2. Bezpośrednie czynności przygotowawcze…………………………………………</w:t>
      </w:r>
      <w:r w:rsidR="00C552AE">
        <w:rPr>
          <w:rFonts w:ascii="Times New Roman" w:hAnsi="Times New Roman" w:cs="Times New Roman"/>
          <w:b/>
          <w:sz w:val="24"/>
        </w:rPr>
        <w:t xml:space="preserve">…  </w:t>
      </w:r>
      <w:r w:rsidR="00C552AE" w:rsidRPr="00C552AE">
        <w:rPr>
          <w:rFonts w:ascii="Times New Roman" w:hAnsi="Times New Roman" w:cs="Times New Roman"/>
          <w:sz w:val="24"/>
        </w:rPr>
        <w:t>45</w:t>
      </w:r>
    </w:p>
    <w:p w:rsidR="0087170F" w:rsidRPr="0087170F"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b/>
          <w:sz w:val="24"/>
        </w:rPr>
        <w:t>3. Przygotowawcze czyn</w:t>
      </w:r>
      <w:r w:rsidR="00C552AE">
        <w:rPr>
          <w:rFonts w:ascii="Times New Roman" w:hAnsi="Times New Roman" w:cs="Times New Roman"/>
          <w:b/>
          <w:sz w:val="24"/>
        </w:rPr>
        <w:t xml:space="preserve">ności techniczne……………………………………………….  </w:t>
      </w:r>
      <w:r w:rsidR="00C552AE" w:rsidRPr="00C552AE">
        <w:rPr>
          <w:rFonts w:ascii="Times New Roman" w:hAnsi="Times New Roman" w:cs="Times New Roman"/>
          <w:sz w:val="24"/>
        </w:rPr>
        <w:t>46</w:t>
      </w:r>
    </w:p>
    <w:p w:rsidR="0087170F" w:rsidRPr="00C552AE"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b/>
          <w:sz w:val="24"/>
        </w:rPr>
        <w:t>4.</w:t>
      </w:r>
      <w:r w:rsidR="00D11AD8">
        <w:rPr>
          <w:rFonts w:ascii="Times New Roman" w:hAnsi="Times New Roman" w:cs="Times New Roman"/>
          <w:b/>
          <w:sz w:val="24"/>
        </w:rPr>
        <w:t xml:space="preserve"> </w:t>
      </w:r>
      <w:r w:rsidRPr="0087170F">
        <w:rPr>
          <w:rFonts w:ascii="Times New Roman" w:hAnsi="Times New Roman" w:cs="Times New Roman"/>
          <w:b/>
          <w:sz w:val="24"/>
        </w:rPr>
        <w:t>Bezpośrednie czynności</w:t>
      </w:r>
      <w:r w:rsidR="00B96493">
        <w:rPr>
          <w:rFonts w:ascii="Times New Roman" w:hAnsi="Times New Roman" w:cs="Times New Roman"/>
          <w:b/>
          <w:sz w:val="24"/>
        </w:rPr>
        <w:t xml:space="preserve"> przed i w czasie zawodów…</w:t>
      </w:r>
      <w:r w:rsidR="00D11AD8">
        <w:rPr>
          <w:rFonts w:ascii="Times New Roman" w:hAnsi="Times New Roman" w:cs="Times New Roman"/>
          <w:b/>
          <w:sz w:val="24"/>
        </w:rPr>
        <w:t>…</w:t>
      </w:r>
      <w:r w:rsidR="00B96493">
        <w:rPr>
          <w:rFonts w:ascii="Times New Roman" w:hAnsi="Times New Roman" w:cs="Times New Roman"/>
          <w:b/>
          <w:sz w:val="24"/>
        </w:rPr>
        <w:t>……………</w:t>
      </w:r>
      <w:r w:rsidRPr="0087170F">
        <w:rPr>
          <w:rFonts w:ascii="Times New Roman" w:hAnsi="Times New Roman" w:cs="Times New Roman"/>
          <w:b/>
          <w:sz w:val="24"/>
        </w:rPr>
        <w:t>………………</w:t>
      </w:r>
      <w:r w:rsidR="00C552AE">
        <w:rPr>
          <w:rFonts w:ascii="Times New Roman" w:hAnsi="Times New Roman" w:cs="Times New Roman"/>
          <w:b/>
          <w:sz w:val="24"/>
        </w:rPr>
        <w:t xml:space="preserve">..  </w:t>
      </w:r>
      <w:r w:rsidR="00C552AE">
        <w:rPr>
          <w:rFonts w:ascii="Times New Roman" w:hAnsi="Times New Roman" w:cs="Times New Roman"/>
          <w:sz w:val="24"/>
        </w:rPr>
        <w:t>47</w:t>
      </w:r>
    </w:p>
    <w:p w:rsidR="0087170F" w:rsidRPr="00C552AE" w:rsidRDefault="0087170F" w:rsidP="00365A98">
      <w:pPr>
        <w:spacing w:before="20" w:line="240" w:lineRule="auto"/>
        <w:jc w:val="both"/>
        <w:rPr>
          <w:rFonts w:ascii="Times New Roman" w:hAnsi="Times New Roman" w:cs="Times New Roman"/>
          <w:sz w:val="24"/>
        </w:rPr>
      </w:pPr>
      <w:r w:rsidRPr="0087170F">
        <w:rPr>
          <w:rFonts w:ascii="Times New Roman" w:hAnsi="Times New Roman" w:cs="Times New Roman"/>
          <w:b/>
          <w:sz w:val="24"/>
        </w:rPr>
        <w:t>5. Czynności końcowe…………………………………………………………………</w:t>
      </w:r>
      <w:r w:rsidR="00C552AE">
        <w:rPr>
          <w:rFonts w:ascii="Times New Roman" w:hAnsi="Times New Roman" w:cs="Times New Roman"/>
          <w:b/>
          <w:sz w:val="24"/>
        </w:rPr>
        <w:t xml:space="preserve">….  </w:t>
      </w:r>
      <w:r w:rsidR="00C552AE">
        <w:rPr>
          <w:rFonts w:ascii="Times New Roman" w:hAnsi="Times New Roman" w:cs="Times New Roman"/>
          <w:sz w:val="24"/>
        </w:rPr>
        <w:t>47</w:t>
      </w: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spacing w:before="20" w:line="240" w:lineRule="auto"/>
        <w:jc w:val="center"/>
        <w:rPr>
          <w:rFonts w:ascii="Times New Roman" w:hAnsi="Times New Roman" w:cs="Times New Roman"/>
          <w:b/>
          <w:sz w:val="28"/>
          <w:szCs w:val="28"/>
        </w:rPr>
      </w:pPr>
      <w:r w:rsidRPr="0087170F">
        <w:rPr>
          <w:rFonts w:ascii="Times New Roman" w:hAnsi="Times New Roman" w:cs="Times New Roman"/>
          <w:b/>
          <w:sz w:val="28"/>
          <w:szCs w:val="28"/>
        </w:rPr>
        <w:t>IV.    WZORY  DRUKÓW</w:t>
      </w:r>
    </w:p>
    <w:p w:rsidR="0087170F" w:rsidRPr="0087170F" w:rsidRDefault="0087170F" w:rsidP="00366FEA">
      <w:pPr>
        <w:spacing w:before="20" w:line="240" w:lineRule="auto"/>
        <w:jc w:val="both"/>
        <w:rPr>
          <w:rFonts w:ascii="Times New Roman" w:hAnsi="Times New Roman" w:cs="Times New Roman"/>
          <w:b/>
          <w:sz w:val="24"/>
        </w:rPr>
      </w:pPr>
    </w:p>
    <w:p w:rsidR="0087170F" w:rsidRPr="00B802A8" w:rsidRDefault="0087170F" w:rsidP="00366FEA">
      <w:pPr>
        <w:spacing w:before="20" w:line="240" w:lineRule="auto"/>
        <w:jc w:val="both"/>
        <w:rPr>
          <w:rFonts w:ascii="Times New Roman" w:hAnsi="Times New Roman" w:cs="Times New Roman"/>
          <w:sz w:val="24"/>
        </w:rPr>
      </w:pPr>
      <w:r w:rsidRPr="0087170F">
        <w:rPr>
          <w:rFonts w:ascii="Times New Roman" w:hAnsi="Times New Roman" w:cs="Times New Roman"/>
          <w:b/>
          <w:sz w:val="24"/>
        </w:rPr>
        <w:t>Wzór nr 1</w:t>
      </w:r>
      <w:r w:rsidRPr="0087170F">
        <w:rPr>
          <w:rFonts w:ascii="Times New Roman" w:hAnsi="Times New Roman" w:cs="Times New Roman"/>
          <w:sz w:val="24"/>
        </w:rPr>
        <w:t xml:space="preserve">  Zgłoszenie do zawodów</w:t>
      </w:r>
      <w:r w:rsidR="00366FEA" w:rsidRPr="00366FEA">
        <w:rPr>
          <w:rFonts w:ascii="Times New Roman" w:hAnsi="Times New Roman" w:cs="Times New Roman"/>
          <w:sz w:val="24"/>
        </w:rPr>
        <w:t>…</w:t>
      </w:r>
      <w:r w:rsidR="00366FEA">
        <w:rPr>
          <w:rFonts w:ascii="Times New Roman" w:hAnsi="Times New Roman" w:cs="Times New Roman"/>
          <w:sz w:val="24"/>
        </w:rPr>
        <w:t>…………………………</w:t>
      </w:r>
      <w:r w:rsidRPr="00B802A8">
        <w:rPr>
          <w:rFonts w:ascii="Times New Roman" w:hAnsi="Times New Roman" w:cs="Times New Roman"/>
          <w:sz w:val="24"/>
        </w:rPr>
        <w:t>…………………</w:t>
      </w:r>
      <w:r w:rsidR="00B802A8" w:rsidRPr="00B802A8">
        <w:rPr>
          <w:rFonts w:ascii="Times New Roman" w:hAnsi="Times New Roman" w:cs="Times New Roman"/>
          <w:sz w:val="24"/>
        </w:rPr>
        <w:t>……..</w:t>
      </w:r>
      <w:r w:rsidR="00B802A8">
        <w:rPr>
          <w:rFonts w:ascii="Times New Roman" w:hAnsi="Times New Roman" w:cs="Times New Roman"/>
          <w:b/>
          <w:sz w:val="24"/>
        </w:rPr>
        <w:t xml:space="preserve">  </w:t>
      </w:r>
      <w:r w:rsidR="00B802A8" w:rsidRPr="00B802A8">
        <w:rPr>
          <w:rFonts w:ascii="Times New Roman" w:hAnsi="Times New Roman" w:cs="Times New Roman"/>
          <w:sz w:val="24"/>
        </w:rPr>
        <w:t>48</w:t>
      </w:r>
    </w:p>
    <w:p w:rsidR="0087170F" w:rsidRPr="0087170F" w:rsidRDefault="0087170F" w:rsidP="00366FEA">
      <w:pPr>
        <w:widowControl/>
        <w:tabs>
          <w:tab w:val="left" w:pos="1134"/>
        </w:tabs>
        <w:suppressAutoHyphens w:val="0"/>
        <w:autoSpaceDN w:val="0"/>
        <w:adjustRightInd w:val="0"/>
        <w:spacing w:line="240" w:lineRule="auto"/>
        <w:jc w:val="both"/>
        <w:rPr>
          <w:rFonts w:ascii="Times New Roman" w:eastAsia="Calibri" w:hAnsi="Times New Roman" w:cs="Times New Roman"/>
          <w:color w:val="2E74B6"/>
          <w:sz w:val="32"/>
          <w:szCs w:val="32"/>
          <w:lang w:eastAsia="en-US"/>
        </w:rPr>
      </w:pPr>
      <w:r w:rsidRPr="0087170F">
        <w:rPr>
          <w:rFonts w:ascii="Times New Roman" w:eastAsia="Calibri" w:hAnsi="Times New Roman" w:cs="Times New Roman"/>
          <w:b/>
          <w:sz w:val="24"/>
          <w:szCs w:val="24"/>
          <w:lang w:eastAsia="en-US"/>
        </w:rPr>
        <w:t xml:space="preserve">Wzór nr 2  </w:t>
      </w:r>
      <w:r w:rsidRPr="0087170F">
        <w:rPr>
          <w:rFonts w:ascii="Times New Roman" w:eastAsia="Calibri" w:hAnsi="Times New Roman" w:cs="Times New Roman"/>
          <w:sz w:val="24"/>
          <w:szCs w:val="24"/>
          <w:lang w:eastAsia="en-US"/>
        </w:rPr>
        <w:t>Protokół</w:t>
      </w:r>
      <w:r w:rsidRPr="0087170F">
        <w:rPr>
          <w:rFonts w:ascii="Times New Roman" w:eastAsia="Calibri" w:hAnsi="Times New Roman" w:cs="Times New Roman"/>
          <w:b/>
          <w:sz w:val="24"/>
          <w:szCs w:val="24"/>
          <w:lang w:eastAsia="en-US"/>
        </w:rPr>
        <w:t xml:space="preserve"> </w:t>
      </w:r>
      <w:r w:rsidRPr="00B802A8">
        <w:rPr>
          <w:rFonts w:ascii="Times New Roman" w:eastAsia="Calibri" w:hAnsi="Times New Roman" w:cs="Times New Roman"/>
          <w:sz w:val="24"/>
          <w:szCs w:val="24"/>
          <w:lang w:eastAsia="en-US"/>
        </w:rPr>
        <w:t>…………………………………………………………………</w:t>
      </w:r>
      <w:r w:rsidR="00B802A8" w:rsidRPr="00B802A8">
        <w:rPr>
          <w:rFonts w:ascii="Times New Roman" w:eastAsia="Calibri" w:hAnsi="Times New Roman" w:cs="Times New Roman"/>
          <w:sz w:val="24"/>
          <w:szCs w:val="24"/>
          <w:lang w:eastAsia="en-US"/>
        </w:rPr>
        <w:t>…...</w:t>
      </w:r>
      <w:r w:rsidR="00B802A8">
        <w:rPr>
          <w:rFonts w:ascii="Times New Roman" w:eastAsia="Calibri" w:hAnsi="Times New Roman" w:cs="Times New Roman"/>
          <w:b/>
          <w:sz w:val="24"/>
          <w:szCs w:val="24"/>
          <w:lang w:eastAsia="en-US"/>
        </w:rPr>
        <w:t xml:space="preserve">  </w:t>
      </w:r>
      <w:r w:rsidR="00B802A8" w:rsidRPr="00B802A8">
        <w:rPr>
          <w:rFonts w:ascii="Times New Roman" w:eastAsia="Calibri" w:hAnsi="Times New Roman" w:cs="Times New Roman"/>
          <w:sz w:val="24"/>
          <w:szCs w:val="24"/>
          <w:lang w:eastAsia="en-US"/>
        </w:rPr>
        <w:t>48</w:t>
      </w:r>
    </w:p>
    <w:p w:rsidR="0087170F" w:rsidRPr="0087170F" w:rsidRDefault="0087170F" w:rsidP="00366FEA">
      <w:pPr>
        <w:widowControl/>
        <w:suppressAutoHyphens w:val="0"/>
        <w:autoSpaceDN w:val="0"/>
        <w:adjustRightInd w:val="0"/>
        <w:spacing w:line="240" w:lineRule="auto"/>
        <w:jc w:val="both"/>
        <w:rPr>
          <w:rFonts w:ascii="Times New Roman" w:eastAsia="Calibri" w:hAnsi="Times New Roman" w:cs="Times New Roman"/>
          <w:color w:val="2E74B6"/>
          <w:sz w:val="32"/>
          <w:szCs w:val="32"/>
          <w:lang w:eastAsia="en-US"/>
        </w:rPr>
      </w:pPr>
      <w:r w:rsidRPr="0087170F">
        <w:rPr>
          <w:rFonts w:ascii="Times New Roman" w:eastAsia="Calibri" w:hAnsi="Times New Roman" w:cs="Times New Roman"/>
          <w:b/>
          <w:sz w:val="24"/>
          <w:szCs w:val="24"/>
          <w:lang w:eastAsia="en-US"/>
        </w:rPr>
        <w:t xml:space="preserve">Wzór nr 3  </w:t>
      </w:r>
      <w:r w:rsidRPr="0087170F">
        <w:rPr>
          <w:rFonts w:ascii="Times New Roman" w:eastAsia="Calibri" w:hAnsi="Times New Roman" w:cs="Times New Roman"/>
          <w:sz w:val="24"/>
          <w:szCs w:val="24"/>
          <w:lang w:eastAsia="en-US"/>
        </w:rPr>
        <w:t xml:space="preserve">Organizator </w:t>
      </w:r>
      <w:r w:rsidRPr="00B802A8">
        <w:rPr>
          <w:rFonts w:ascii="Times New Roman" w:eastAsia="Calibri" w:hAnsi="Times New Roman" w:cs="Times New Roman"/>
          <w:sz w:val="24"/>
          <w:szCs w:val="24"/>
          <w:lang w:eastAsia="en-US"/>
        </w:rPr>
        <w:t>……………………………………………………………</w:t>
      </w:r>
      <w:r w:rsidR="00B802A8">
        <w:rPr>
          <w:rFonts w:ascii="Times New Roman" w:eastAsia="Calibri" w:hAnsi="Times New Roman" w:cs="Times New Roman"/>
          <w:sz w:val="24"/>
          <w:szCs w:val="24"/>
          <w:lang w:eastAsia="en-US"/>
        </w:rPr>
        <w:t>……..  49</w:t>
      </w:r>
    </w:p>
    <w:p w:rsidR="0087170F" w:rsidRPr="00B802A8" w:rsidRDefault="0087170F" w:rsidP="00366FEA">
      <w:pPr>
        <w:widowControl/>
        <w:suppressAutoHyphens w:val="0"/>
        <w:autoSpaceDN w:val="0"/>
        <w:adjustRightInd w:val="0"/>
        <w:spacing w:line="240" w:lineRule="auto"/>
        <w:jc w:val="both"/>
        <w:rPr>
          <w:rFonts w:ascii="Times New Roman" w:eastAsia="Calibri" w:hAnsi="Times New Roman" w:cs="Times New Roman"/>
          <w:color w:val="2E74B6"/>
          <w:sz w:val="32"/>
          <w:szCs w:val="32"/>
          <w:lang w:eastAsia="en-US"/>
        </w:rPr>
      </w:pPr>
      <w:r w:rsidRPr="0087170F">
        <w:rPr>
          <w:rFonts w:ascii="Times New Roman" w:eastAsia="Calibri" w:hAnsi="Times New Roman" w:cs="Times New Roman"/>
          <w:b/>
          <w:sz w:val="24"/>
          <w:szCs w:val="24"/>
          <w:lang w:eastAsia="en-US"/>
        </w:rPr>
        <w:t xml:space="preserve">Wzór nr 4  </w:t>
      </w:r>
      <w:r w:rsidRPr="0087170F">
        <w:rPr>
          <w:rFonts w:ascii="Times New Roman" w:eastAsia="Calibri" w:hAnsi="Times New Roman" w:cs="Times New Roman"/>
          <w:sz w:val="24"/>
          <w:szCs w:val="24"/>
          <w:lang w:eastAsia="en-US"/>
        </w:rPr>
        <w:t>Karta sędziego bramkowego</w:t>
      </w:r>
      <w:r w:rsidRPr="0087170F">
        <w:rPr>
          <w:rFonts w:ascii="Times New Roman" w:eastAsia="Calibri" w:hAnsi="Times New Roman" w:cs="Times New Roman"/>
          <w:b/>
          <w:sz w:val="24"/>
          <w:szCs w:val="24"/>
          <w:lang w:eastAsia="en-US"/>
        </w:rPr>
        <w:t xml:space="preserve"> </w:t>
      </w:r>
      <w:r w:rsidR="00366FEA">
        <w:rPr>
          <w:rFonts w:ascii="Times New Roman" w:eastAsia="Calibri" w:hAnsi="Times New Roman" w:cs="Times New Roman"/>
          <w:sz w:val="24"/>
          <w:szCs w:val="24"/>
          <w:lang w:eastAsia="en-US"/>
        </w:rPr>
        <w:t>…………………………..……………</w:t>
      </w:r>
      <w:r w:rsidR="00B802A8">
        <w:rPr>
          <w:rFonts w:ascii="Times New Roman" w:eastAsia="Calibri" w:hAnsi="Times New Roman" w:cs="Times New Roman"/>
          <w:sz w:val="24"/>
          <w:szCs w:val="24"/>
          <w:lang w:eastAsia="en-US"/>
        </w:rPr>
        <w:t>………  49</w:t>
      </w:r>
    </w:p>
    <w:p w:rsidR="0087170F" w:rsidRPr="0087170F" w:rsidRDefault="0087170F" w:rsidP="00366FEA">
      <w:pPr>
        <w:spacing w:before="20" w:line="240" w:lineRule="auto"/>
        <w:jc w:val="both"/>
        <w:rPr>
          <w:rFonts w:ascii="Times New Roman" w:hAnsi="Times New Roman" w:cs="Times New Roman"/>
          <w:sz w:val="24"/>
          <w:szCs w:val="24"/>
        </w:rPr>
      </w:pPr>
      <w:r w:rsidRPr="0087170F">
        <w:rPr>
          <w:rFonts w:ascii="Times New Roman" w:hAnsi="Times New Roman" w:cs="Times New Roman"/>
          <w:b/>
          <w:sz w:val="24"/>
          <w:szCs w:val="24"/>
        </w:rPr>
        <w:t xml:space="preserve">Wzór nr 5  </w:t>
      </w:r>
      <w:r w:rsidRPr="0087170F">
        <w:rPr>
          <w:rFonts w:ascii="Times New Roman" w:hAnsi="Times New Roman" w:cs="Times New Roman"/>
          <w:sz w:val="24"/>
          <w:szCs w:val="24"/>
        </w:rPr>
        <w:t>Karta zbiorcza……………………………………………………………</w:t>
      </w:r>
      <w:r w:rsidR="00B802A8">
        <w:rPr>
          <w:rFonts w:ascii="Times New Roman" w:hAnsi="Times New Roman" w:cs="Times New Roman"/>
          <w:sz w:val="24"/>
          <w:szCs w:val="24"/>
        </w:rPr>
        <w:t>…...  50</w:t>
      </w:r>
    </w:p>
    <w:p w:rsidR="0087170F" w:rsidRPr="0087170F" w:rsidRDefault="0087170F" w:rsidP="00366FEA">
      <w:pPr>
        <w:widowControl/>
        <w:suppressAutoHyphens w:val="0"/>
        <w:autoSpaceDN w:val="0"/>
        <w:adjustRightInd w:val="0"/>
        <w:spacing w:line="240" w:lineRule="auto"/>
        <w:jc w:val="both"/>
        <w:rPr>
          <w:rFonts w:ascii="Times New Roman" w:eastAsia="Calibri" w:hAnsi="Times New Roman" w:cs="Times New Roman"/>
          <w:color w:val="2E74B6"/>
          <w:sz w:val="32"/>
          <w:szCs w:val="32"/>
          <w:lang w:eastAsia="en-US"/>
        </w:rPr>
      </w:pPr>
      <w:r w:rsidRPr="0087170F">
        <w:rPr>
          <w:rFonts w:ascii="Times New Roman" w:eastAsia="Calibri" w:hAnsi="Times New Roman" w:cs="Times New Roman"/>
          <w:b/>
          <w:sz w:val="24"/>
          <w:szCs w:val="24"/>
          <w:lang w:eastAsia="en-US"/>
        </w:rPr>
        <w:t xml:space="preserve">Wzór nr 6  </w:t>
      </w:r>
      <w:r w:rsidRPr="0087170F">
        <w:rPr>
          <w:rFonts w:ascii="Times New Roman" w:eastAsia="Calibri" w:hAnsi="Times New Roman" w:cs="Times New Roman"/>
          <w:sz w:val="24"/>
          <w:szCs w:val="24"/>
          <w:lang w:eastAsia="en-US"/>
        </w:rPr>
        <w:t>Organizator</w:t>
      </w:r>
      <w:r w:rsidRPr="0087170F">
        <w:rPr>
          <w:rFonts w:ascii="Times New Roman" w:eastAsia="Calibri" w:hAnsi="Times New Roman" w:cs="Times New Roman"/>
          <w:b/>
          <w:sz w:val="24"/>
          <w:szCs w:val="24"/>
          <w:lang w:eastAsia="en-US"/>
        </w:rPr>
        <w:t xml:space="preserve"> </w:t>
      </w:r>
      <w:r w:rsidRPr="00B802A8">
        <w:rPr>
          <w:rFonts w:ascii="Times New Roman" w:eastAsia="Calibri" w:hAnsi="Times New Roman" w:cs="Times New Roman"/>
          <w:sz w:val="24"/>
          <w:szCs w:val="24"/>
          <w:lang w:eastAsia="en-US"/>
        </w:rPr>
        <w:t>………………………………………………………………</w:t>
      </w:r>
      <w:r w:rsidR="00B802A8">
        <w:rPr>
          <w:rFonts w:ascii="Times New Roman" w:eastAsia="Calibri" w:hAnsi="Times New Roman" w:cs="Times New Roman"/>
          <w:sz w:val="24"/>
          <w:szCs w:val="24"/>
          <w:lang w:eastAsia="en-US"/>
        </w:rPr>
        <w:t>…..  50</w:t>
      </w:r>
    </w:p>
    <w:p w:rsidR="0087170F" w:rsidRPr="0087170F" w:rsidRDefault="0087170F" w:rsidP="00366FEA">
      <w:pPr>
        <w:widowControl/>
        <w:tabs>
          <w:tab w:val="left" w:pos="1134"/>
        </w:tabs>
        <w:suppressAutoHyphens w:val="0"/>
        <w:autoSpaceDN w:val="0"/>
        <w:adjustRightInd w:val="0"/>
        <w:spacing w:line="240" w:lineRule="auto"/>
        <w:jc w:val="both"/>
        <w:rPr>
          <w:rFonts w:ascii="Times New Roman" w:eastAsia="Calibri" w:hAnsi="Times New Roman" w:cs="Times New Roman"/>
          <w:color w:val="2E74B6"/>
          <w:sz w:val="32"/>
          <w:szCs w:val="32"/>
          <w:lang w:eastAsia="en-US"/>
        </w:rPr>
      </w:pPr>
      <w:r w:rsidRPr="0087170F">
        <w:rPr>
          <w:rFonts w:ascii="Times New Roman" w:eastAsia="Calibri" w:hAnsi="Times New Roman" w:cs="Times New Roman"/>
          <w:b/>
          <w:sz w:val="24"/>
          <w:szCs w:val="24"/>
          <w:lang w:eastAsia="en-US"/>
        </w:rPr>
        <w:t xml:space="preserve">Wzór nr 7  </w:t>
      </w:r>
      <w:r w:rsidRPr="0087170F">
        <w:rPr>
          <w:rFonts w:ascii="Times New Roman" w:eastAsia="Calibri" w:hAnsi="Times New Roman" w:cs="Times New Roman"/>
          <w:sz w:val="24"/>
          <w:szCs w:val="24"/>
          <w:lang w:eastAsia="en-US"/>
        </w:rPr>
        <w:t xml:space="preserve">Protest </w:t>
      </w:r>
      <w:r w:rsidRPr="00B802A8">
        <w:rPr>
          <w:rFonts w:ascii="Times New Roman" w:eastAsia="Calibri" w:hAnsi="Times New Roman" w:cs="Times New Roman"/>
          <w:sz w:val="24"/>
          <w:szCs w:val="24"/>
          <w:lang w:eastAsia="en-US"/>
        </w:rPr>
        <w:t>……………………………………………………………………</w:t>
      </w:r>
      <w:r w:rsidR="00B802A8">
        <w:rPr>
          <w:rFonts w:ascii="Times New Roman" w:eastAsia="Calibri" w:hAnsi="Times New Roman" w:cs="Times New Roman"/>
          <w:sz w:val="24"/>
          <w:szCs w:val="24"/>
          <w:lang w:eastAsia="en-US"/>
        </w:rPr>
        <w:t>…..  51</w:t>
      </w:r>
    </w:p>
    <w:p w:rsidR="0087170F" w:rsidRPr="0087170F" w:rsidRDefault="0087170F" w:rsidP="00366FEA">
      <w:pPr>
        <w:spacing w:before="20" w:line="240" w:lineRule="auto"/>
        <w:jc w:val="both"/>
        <w:rPr>
          <w:rFonts w:ascii="Times New Roman" w:hAnsi="Times New Roman" w:cs="Times New Roman"/>
          <w:b/>
          <w:sz w:val="24"/>
          <w:szCs w:val="24"/>
        </w:rPr>
      </w:pPr>
      <w:r w:rsidRPr="0087170F">
        <w:rPr>
          <w:rFonts w:ascii="Times New Roman" w:hAnsi="Times New Roman" w:cs="Times New Roman"/>
          <w:b/>
          <w:sz w:val="24"/>
          <w:szCs w:val="24"/>
        </w:rPr>
        <w:t xml:space="preserve">Wzór nr 8 </w:t>
      </w:r>
      <w:r w:rsidR="00D11AD8">
        <w:rPr>
          <w:rFonts w:ascii="Times New Roman" w:hAnsi="Times New Roman" w:cs="Times New Roman"/>
          <w:b/>
          <w:sz w:val="24"/>
          <w:szCs w:val="24"/>
        </w:rPr>
        <w:t xml:space="preserve"> </w:t>
      </w:r>
      <w:r w:rsidR="00D11AD8">
        <w:rPr>
          <w:rFonts w:ascii="Times New Roman" w:hAnsi="Times New Roman" w:cs="Times New Roman"/>
          <w:sz w:val="24"/>
          <w:szCs w:val="24"/>
        </w:rPr>
        <w:t>Karta kontrolera łodzi…</w:t>
      </w:r>
      <w:r w:rsidR="00365A98">
        <w:rPr>
          <w:rFonts w:ascii="Times New Roman" w:hAnsi="Times New Roman" w:cs="Times New Roman"/>
          <w:sz w:val="24"/>
          <w:szCs w:val="24"/>
        </w:rPr>
        <w:t>……………</w:t>
      </w:r>
      <w:r w:rsidRPr="0087170F">
        <w:rPr>
          <w:rFonts w:ascii="Times New Roman" w:hAnsi="Times New Roman" w:cs="Times New Roman"/>
          <w:sz w:val="24"/>
          <w:szCs w:val="24"/>
        </w:rPr>
        <w:t>……</w:t>
      </w:r>
      <w:r w:rsidR="00D11AD8">
        <w:rPr>
          <w:rFonts w:ascii="Times New Roman" w:hAnsi="Times New Roman" w:cs="Times New Roman"/>
          <w:sz w:val="24"/>
          <w:szCs w:val="24"/>
        </w:rPr>
        <w:t>…</w:t>
      </w:r>
      <w:r w:rsidRPr="0087170F">
        <w:rPr>
          <w:rFonts w:ascii="Times New Roman" w:hAnsi="Times New Roman" w:cs="Times New Roman"/>
          <w:sz w:val="24"/>
          <w:szCs w:val="24"/>
        </w:rPr>
        <w:t>……………………………</w:t>
      </w:r>
      <w:r w:rsidR="00B802A8">
        <w:rPr>
          <w:rFonts w:ascii="Times New Roman" w:hAnsi="Times New Roman" w:cs="Times New Roman"/>
          <w:sz w:val="24"/>
          <w:szCs w:val="24"/>
        </w:rPr>
        <w:t>……  51</w:t>
      </w:r>
      <w:r w:rsidRPr="0087170F">
        <w:rPr>
          <w:rFonts w:ascii="Times New Roman" w:hAnsi="Times New Roman" w:cs="Times New Roman"/>
          <w:b/>
          <w:sz w:val="24"/>
          <w:szCs w:val="24"/>
        </w:rPr>
        <w:t xml:space="preserve"> </w:t>
      </w:r>
    </w:p>
    <w:p w:rsidR="0087170F" w:rsidRPr="0087170F" w:rsidRDefault="0087170F" w:rsidP="0087170F">
      <w:pPr>
        <w:widowControl/>
        <w:suppressAutoHyphens w:val="0"/>
        <w:autoSpaceDN w:val="0"/>
        <w:adjustRightInd w:val="0"/>
        <w:spacing w:line="240" w:lineRule="auto"/>
        <w:rPr>
          <w:rFonts w:ascii="Times New Roman" w:eastAsia="Calibri" w:hAnsi="Times New Roman" w:cs="Times New Roman"/>
          <w:color w:val="2E74B6"/>
          <w:sz w:val="32"/>
          <w:szCs w:val="32"/>
          <w:lang w:eastAsia="en-US"/>
        </w:rPr>
      </w:pPr>
    </w:p>
    <w:p w:rsidR="0087170F" w:rsidRPr="0087170F" w:rsidRDefault="0087170F" w:rsidP="0087170F">
      <w:pPr>
        <w:spacing w:before="20" w:line="240" w:lineRule="auto"/>
        <w:jc w:val="center"/>
        <w:rPr>
          <w:rFonts w:ascii="Times New Roman" w:hAnsi="Times New Roman" w:cs="Times New Roman"/>
          <w:b/>
          <w:sz w:val="24"/>
        </w:rPr>
      </w:pPr>
    </w:p>
    <w:p w:rsidR="00B802A8" w:rsidRDefault="0087170F" w:rsidP="00B802A8">
      <w:pPr>
        <w:spacing w:before="20" w:line="240" w:lineRule="auto"/>
        <w:rPr>
          <w:rFonts w:ascii="Times New Roman" w:hAnsi="Times New Roman" w:cs="Times New Roman"/>
          <w:b/>
          <w:sz w:val="28"/>
          <w:szCs w:val="28"/>
        </w:rPr>
      </w:pPr>
      <w:r w:rsidRPr="0087170F">
        <w:rPr>
          <w:rFonts w:ascii="Times New Roman" w:hAnsi="Times New Roman" w:cs="Times New Roman"/>
          <w:b/>
          <w:sz w:val="28"/>
          <w:szCs w:val="28"/>
        </w:rPr>
        <w:t xml:space="preserve">V.OBJAŚNIENIA  DO  SCHEMATYCZNYCH  PRZYKŁADÓW     </w:t>
      </w:r>
      <w:r w:rsidR="00B802A8">
        <w:rPr>
          <w:rFonts w:ascii="Times New Roman" w:hAnsi="Times New Roman" w:cs="Times New Roman"/>
          <w:b/>
          <w:sz w:val="28"/>
          <w:szCs w:val="28"/>
        </w:rPr>
        <w:t xml:space="preserve">      </w:t>
      </w:r>
    </w:p>
    <w:p w:rsidR="0087170F" w:rsidRPr="00B802A8" w:rsidRDefault="0087170F" w:rsidP="00B802A8">
      <w:pPr>
        <w:spacing w:before="20" w:line="240" w:lineRule="auto"/>
        <w:ind w:left="720" w:firstLine="720"/>
        <w:rPr>
          <w:rFonts w:ascii="Times New Roman" w:hAnsi="Times New Roman" w:cs="Times New Roman"/>
          <w:sz w:val="28"/>
          <w:szCs w:val="28"/>
        </w:rPr>
      </w:pPr>
      <w:r w:rsidRPr="0087170F">
        <w:rPr>
          <w:rFonts w:ascii="Times New Roman" w:hAnsi="Times New Roman" w:cs="Times New Roman"/>
          <w:b/>
          <w:sz w:val="28"/>
          <w:szCs w:val="28"/>
        </w:rPr>
        <w:t>OCENY  PRZEJAZDU  BRAMEK</w:t>
      </w:r>
      <w:r w:rsidR="00B802A8">
        <w:rPr>
          <w:rFonts w:ascii="Times New Roman" w:hAnsi="Times New Roman" w:cs="Times New Roman"/>
          <w:sz w:val="28"/>
          <w:szCs w:val="28"/>
        </w:rPr>
        <w:t>………………………....  52</w:t>
      </w: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87170F" w:rsidRDefault="0087170F">
      <w:pPr>
        <w:jc w:val="center"/>
        <w:rPr>
          <w:rFonts w:ascii="Times New Roman" w:hAnsi="Times New Roman" w:cs="Times New Roman"/>
          <w:b/>
          <w:sz w:val="32"/>
        </w:rPr>
      </w:pPr>
    </w:p>
    <w:p w:rsidR="00BE6DFA" w:rsidRDefault="00BE6DFA">
      <w:pPr>
        <w:jc w:val="center"/>
        <w:rPr>
          <w:rFonts w:ascii="Times New Roman" w:hAnsi="Times New Roman" w:cs="Times New Roman"/>
          <w:b/>
          <w:sz w:val="28"/>
        </w:rPr>
      </w:pPr>
      <w:r>
        <w:rPr>
          <w:rFonts w:ascii="Times New Roman" w:hAnsi="Times New Roman" w:cs="Times New Roman"/>
          <w:b/>
          <w:sz w:val="32"/>
        </w:rPr>
        <w:t>1. REGULAMIN SLALOMU KAJAKOWEGO</w:t>
      </w:r>
    </w:p>
    <w:p w:rsidR="00DD3329" w:rsidRDefault="00DD3329">
      <w:pPr>
        <w:pStyle w:val="Tekstpodstawowy"/>
        <w:rPr>
          <w:rFonts w:ascii="Times New Roman" w:hAnsi="Times New Roman" w:cs="Times New Roman"/>
          <w:b/>
          <w:color w:val="auto"/>
          <w:sz w:val="24"/>
          <w:szCs w:val="24"/>
        </w:rPr>
      </w:pPr>
    </w:p>
    <w:p w:rsidR="00BE6DFA" w:rsidRPr="0098363C" w:rsidRDefault="00BE6DFA">
      <w:pPr>
        <w:pStyle w:val="Tekstpodstawowy"/>
        <w:rPr>
          <w:rFonts w:ascii="Times New Roman" w:hAnsi="Times New Roman" w:cs="Times New Roman"/>
          <w:color w:val="auto"/>
          <w:sz w:val="24"/>
          <w:szCs w:val="24"/>
        </w:rPr>
      </w:pPr>
      <w:r w:rsidRPr="0098363C">
        <w:rPr>
          <w:rFonts w:ascii="Times New Roman" w:hAnsi="Times New Roman" w:cs="Times New Roman"/>
          <w:b/>
          <w:color w:val="auto"/>
          <w:sz w:val="24"/>
          <w:szCs w:val="24"/>
        </w:rPr>
        <w:t>1.</w:t>
      </w:r>
      <w:r w:rsidR="0098363C">
        <w:rPr>
          <w:rFonts w:ascii="Times New Roman" w:hAnsi="Times New Roman" w:cs="Times New Roman"/>
          <w:b/>
          <w:color w:val="auto"/>
          <w:sz w:val="24"/>
          <w:szCs w:val="24"/>
        </w:rPr>
        <w:t xml:space="preserve"> </w:t>
      </w:r>
      <w:r w:rsidRPr="0098363C">
        <w:rPr>
          <w:rFonts w:ascii="Times New Roman" w:hAnsi="Times New Roman" w:cs="Times New Roman"/>
          <w:b/>
          <w:color w:val="auto"/>
          <w:sz w:val="24"/>
          <w:szCs w:val="24"/>
        </w:rPr>
        <w:t>Postanowienia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1.1. Celem zawodów w slalomie kajakowym jest bezbłędny przejazd trasy, wyznaczonej przez bramki, wyznaczonej na rwącej wodzie, w jak najkrótszym czasie.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1.2. Torem slalomowym, zwanym dalej torem nazywamy odcinek wody, urządzony                i przygotowany do rozgrywania zawodów w slalomie kajakowym wraz z zapleczem technicznym i administracyjno - socjalnym.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1.3.Trasą slalomową, zwaną dalej trasą, jest odcinek wody, na którym rozgrywa się slalom poczynając od linii startu do linii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1.4. Niniejszy regulamin obowiązuje organizatorów, sędziów, kierowników drużyn oraz zawodników biorących udział w zawodach rozgrywanych w kraju, za wyjątkiem zawodów uznawanych za międzynarodowe i rozgrywanych według przepisów Międzynarodowej Federacji Kajakowej (ICF).</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1.5. Ze względu na swój zasięg i rodzaj zawody dzielą się 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międzynarodowe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krajowe centralne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krajowe terenowe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1.6.Nadzór nad zawodami organizowanymi w Polsce sprawują: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Polski Związek Kajakowy – PZKaj, w odniesieniu do zawodów międzynarodowych             i krajowych zawodów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Okręgowy Związek Kajakowy – OZKaj, w odniesieniu do krajowych  zawodów terenowych.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1.7.Zarząd PZKaj ogłasza corocznie, w terminie do końca stycznia danego roku kalendarz organizowanych w kraju zawodów międzynarodowych i krajowych zawodów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1.8. Interpretacja przepisów regulaminu oraz rozstrzyganie o sprawach w nim nie przewidzianych należy 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czasie zawodów do sędziego głównego lub jury, jeśli zostało powołane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-po zawodach do właściwego organu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Najwyższą instancją w tych sprawach jest Zarząd PZKaj.</w:t>
      </w:r>
    </w:p>
    <w:p w:rsidR="00BE6DFA" w:rsidRDefault="00BE6DFA">
      <w:pPr>
        <w:pStyle w:val="Tekstpodstawowy"/>
        <w:rPr>
          <w:rFonts w:ascii="Times New Roman" w:hAnsi="Times New Roman" w:cs="Times New Roman"/>
          <w:color w:val="FF0000"/>
          <w:sz w:val="24"/>
        </w:rPr>
      </w:pPr>
      <w:r>
        <w:rPr>
          <w:rFonts w:ascii="Times New Roman" w:hAnsi="Times New Roman" w:cs="Times New Roman"/>
          <w:color w:val="auto"/>
          <w:sz w:val="24"/>
        </w:rPr>
        <w:t xml:space="preserve">1.9. Regulamin wchodzi w życie z dniem </w:t>
      </w:r>
      <w:r w:rsidR="00316A67">
        <w:rPr>
          <w:rFonts w:ascii="Times New Roman" w:hAnsi="Times New Roman" w:cs="Times New Roman"/>
          <w:color w:val="FF0000"/>
          <w:sz w:val="24"/>
        </w:rPr>
        <w:t xml:space="preserve"> 5 maja </w:t>
      </w:r>
      <w:r w:rsidRPr="000863B4">
        <w:rPr>
          <w:rFonts w:ascii="Times New Roman" w:hAnsi="Times New Roman" w:cs="Times New Roman"/>
          <w:color w:val="FF0000"/>
          <w:sz w:val="24"/>
        </w:rPr>
        <w:t>20</w:t>
      </w:r>
      <w:r w:rsidR="007902DC" w:rsidRPr="000863B4">
        <w:rPr>
          <w:rFonts w:ascii="Times New Roman" w:hAnsi="Times New Roman" w:cs="Times New Roman"/>
          <w:color w:val="FF0000"/>
          <w:sz w:val="24"/>
        </w:rPr>
        <w:t>1</w:t>
      </w:r>
      <w:r w:rsidR="000863B4">
        <w:rPr>
          <w:rFonts w:ascii="Times New Roman" w:hAnsi="Times New Roman" w:cs="Times New Roman"/>
          <w:color w:val="FF0000"/>
          <w:sz w:val="24"/>
        </w:rPr>
        <w:t>7</w:t>
      </w:r>
      <w:r w:rsidRPr="000863B4">
        <w:rPr>
          <w:rFonts w:ascii="Times New Roman" w:hAnsi="Times New Roman" w:cs="Times New Roman"/>
          <w:color w:val="FF0000"/>
          <w:sz w:val="24"/>
        </w:rPr>
        <w:t xml:space="preserve"> r.</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2. Przepisy techniczne i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2.1. Kategorie i budowa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2.1.1. Slalom kajakowy rozgrywa się na następujących rodzajach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kajaki jednoosobowe             -</w:t>
      </w:r>
      <w:r>
        <w:rPr>
          <w:rFonts w:ascii="Times New Roman" w:hAnsi="Times New Roman" w:cs="Times New Roman"/>
          <w:b/>
          <w:color w:val="auto"/>
          <w:sz w:val="24"/>
        </w:rPr>
        <w:t xml:space="preserve"> K-1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kanadyjki jednoosobowe       - </w:t>
      </w:r>
      <w:r>
        <w:rPr>
          <w:rFonts w:ascii="Times New Roman" w:hAnsi="Times New Roman" w:cs="Times New Roman"/>
          <w:b/>
          <w:color w:val="auto"/>
          <w:sz w:val="24"/>
        </w:rPr>
        <w:t>C-1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kanadyjki dwuosobowe         - </w:t>
      </w:r>
      <w:r>
        <w:rPr>
          <w:rFonts w:ascii="Times New Roman" w:hAnsi="Times New Roman" w:cs="Times New Roman"/>
          <w:b/>
          <w:color w:val="auto"/>
          <w:sz w:val="24"/>
        </w:rPr>
        <w:t>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2.1.2. Łodzie muszą posiadać następujące wymiary i wagę:</w:t>
      </w:r>
    </w:p>
    <w:p w:rsidR="00444105" w:rsidRDefault="00444105">
      <w:pPr>
        <w:pStyle w:val="Tekstpodstawowy"/>
        <w:rPr>
          <w:rFonts w:ascii="Times New Roman" w:hAnsi="Times New Roman" w:cs="Times New Roman"/>
          <w:b/>
          <w:color w:val="auto"/>
          <w:sz w:val="24"/>
        </w:rPr>
      </w:pPr>
    </w:p>
    <w:p w:rsidR="00444105" w:rsidRDefault="00444105" w:rsidP="00444105">
      <w:pPr>
        <w:pStyle w:val="Tekstpodstawowy"/>
        <w:rPr>
          <w:rFonts w:ascii="Times New Roman" w:hAnsi="Times New Roman" w:cs="Times New Roman"/>
          <w:b/>
          <w:color w:val="auto"/>
          <w:sz w:val="24"/>
          <w:lang w:val="de-DE"/>
        </w:rPr>
      </w:pPr>
      <w:r w:rsidRPr="007902DC">
        <w:rPr>
          <w:rFonts w:ascii="Times New Roman" w:hAnsi="Times New Roman" w:cs="Times New Roman"/>
          <w:color w:val="auto"/>
          <w:sz w:val="24"/>
          <w:u w:val="single"/>
        </w:rPr>
        <w:t xml:space="preserve">                 </w:t>
      </w:r>
      <w:r>
        <w:rPr>
          <w:rFonts w:ascii="Times New Roman" w:hAnsi="Times New Roman" w:cs="Times New Roman"/>
          <w:color w:val="auto"/>
          <w:sz w:val="24"/>
          <w:u w:val="single"/>
        </w:rPr>
        <w:t>minimalna  długość       minimalna szerokość    minimalna waga</w:t>
      </w:r>
    </w:p>
    <w:p w:rsidR="00444105" w:rsidRPr="000863B4" w:rsidRDefault="00444105" w:rsidP="00444105">
      <w:pPr>
        <w:pStyle w:val="Tekstpodstawowy"/>
        <w:shd w:val="clear" w:color="auto" w:fill="FFFFFF"/>
        <w:rPr>
          <w:rFonts w:ascii="Times New Roman" w:hAnsi="Times New Roman" w:cs="Times New Roman"/>
          <w:b/>
          <w:color w:val="auto"/>
          <w:sz w:val="24"/>
          <w:lang w:val="de-DE"/>
        </w:rPr>
      </w:pPr>
      <w:r>
        <w:rPr>
          <w:rFonts w:ascii="Times New Roman" w:hAnsi="Times New Roman" w:cs="Times New Roman"/>
          <w:b/>
          <w:color w:val="auto"/>
          <w:sz w:val="24"/>
          <w:lang w:val="de-DE"/>
        </w:rPr>
        <w:t xml:space="preserve">    K-1  </w:t>
      </w:r>
      <w:r>
        <w:rPr>
          <w:rFonts w:ascii="Times New Roman" w:hAnsi="Times New Roman" w:cs="Times New Roman"/>
          <w:color w:val="auto"/>
          <w:sz w:val="24"/>
          <w:lang w:val="de-DE"/>
        </w:rPr>
        <w:t xml:space="preserve">                 350 cm                           60 </w:t>
      </w:r>
      <w:r w:rsidRPr="000863B4">
        <w:rPr>
          <w:rFonts w:ascii="Times New Roman" w:hAnsi="Times New Roman" w:cs="Times New Roman"/>
          <w:color w:val="auto"/>
          <w:sz w:val="24"/>
          <w:lang w:val="de-DE"/>
        </w:rPr>
        <w:t xml:space="preserve">cm                          </w:t>
      </w:r>
      <w:r w:rsidRPr="000863B4">
        <w:rPr>
          <w:rFonts w:ascii="Times New Roman" w:hAnsi="Times New Roman" w:cs="Times New Roman"/>
          <w:b/>
          <w:color w:val="auto"/>
          <w:sz w:val="24"/>
          <w:lang w:val="de-DE"/>
        </w:rPr>
        <w:t>9 kg</w:t>
      </w:r>
    </w:p>
    <w:p w:rsidR="00444105" w:rsidRPr="000863B4" w:rsidRDefault="00444105" w:rsidP="00444105">
      <w:pPr>
        <w:pStyle w:val="Tekstpodstawowy"/>
        <w:shd w:val="clear" w:color="auto" w:fill="FFFFFF"/>
        <w:rPr>
          <w:rFonts w:ascii="Times New Roman" w:hAnsi="Times New Roman" w:cs="Times New Roman"/>
          <w:b/>
          <w:color w:val="auto"/>
          <w:sz w:val="24"/>
          <w:lang w:val="de-DE"/>
        </w:rPr>
      </w:pPr>
      <w:r w:rsidRPr="000863B4">
        <w:rPr>
          <w:rFonts w:ascii="Times New Roman" w:hAnsi="Times New Roman" w:cs="Times New Roman"/>
          <w:color w:val="auto"/>
          <w:sz w:val="24"/>
          <w:lang w:val="de-DE"/>
        </w:rPr>
        <w:t xml:space="preserve">    </w:t>
      </w:r>
      <w:r w:rsidRPr="000863B4">
        <w:rPr>
          <w:rFonts w:ascii="Times New Roman" w:hAnsi="Times New Roman" w:cs="Times New Roman"/>
          <w:b/>
          <w:color w:val="auto"/>
          <w:sz w:val="24"/>
          <w:lang w:val="de-DE"/>
        </w:rPr>
        <w:t xml:space="preserve">C-1 </w:t>
      </w:r>
      <w:r w:rsidRPr="000863B4">
        <w:rPr>
          <w:rFonts w:ascii="Times New Roman" w:hAnsi="Times New Roman" w:cs="Times New Roman"/>
          <w:color w:val="auto"/>
          <w:sz w:val="24"/>
          <w:lang w:val="de-DE"/>
        </w:rPr>
        <w:t xml:space="preserve">                  350 cm                           60 cm                          </w:t>
      </w:r>
      <w:r w:rsidRPr="000863B4">
        <w:rPr>
          <w:rFonts w:ascii="Times New Roman" w:hAnsi="Times New Roman" w:cs="Times New Roman"/>
          <w:b/>
          <w:color w:val="auto"/>
          <w:sz w:val="24"/>
          <w:lang w:val="de-DE"/>
        </w:rPr>
        <w:t>9 kg</w:t>
      </w:r>
    </w:p>
    <w:p w:rsidR="00444105" w:rsidRPr="000863B4" w:rsidRDefault="00444105" w:rsidP="00444105">
      <w:pPr>
        <w:pStyle w:val="Tekstpodstawowy"/>
        <w:shd w:val="clear" w:color="auto" w:fill="FFFFFF"/>
        <w:rPr>
          <w:rFonts w:ascii="Times New Roman" w:hAnsi="Times New Roman" w:cs="Times New Roman"/>
          <w:b/>
          <w:color w:val="auto"/>
          <w:sz w:val="24"/>
          <w:lang w:val="en-US"/>
        </w:rPr>
      </w:pPr>
      <w:r w:rsidRPr="000863B4">
        <w:rPr>
          <w:rFonts w:ascii="Times New Roman" w:hAnsi="Times New Roman" w:cs="Times New Roman"/>
          <w:b/>
          <w:color w:val="auto"/>
          <w:sz w:val="24"/>
          <w:lang w:val="de-DE"/>
        </w:rPr>
        <w:t xml:space="preserve">    C-2  </w:t>
      </w:r>
      <w:r w:rsidRPr="000863B4">
        <w:rPr>
          <w:rFonts w:ascii="Times New Roman" w:hAnsi="Times New Roman" w:cs="Times New Roman"/>
          <w:color w:val="auto"/>
          <w:sz w:val="24"/>
          <w:lang w:val="de-DE"/>
        </w:rPr>
        <w:t xml:space="preserve">                 410 cm                           75 cm                        </w:t>
      </w:r>
      <w:r w:rsidRPr="000863B4">
        <w:rPr>
          <w:rFonts w:ascii="Times New Roman" w:hAnsi="Times New Roman" w:cs="Times New Roman"/>
          <w:b/>
          <w:color w:val="auto"/>
          <w:sz w:val="24"/>
          <w:lang w:val="de-DE"/>
        </w:rPr>
        <w:t>15 kg</w:t>
      </w:r>
    </w:p>
    <w:p w:rsidR="00444105" w:rsidRPr="000863B4" w:rsidRDefault="00444105">
      <w:pPr>
        <w:pStyle w:val="Tekstpodstawowy"/>
        <w:rPr>
          <w:rFonts w:ascii="Times New Roman" w:hAnsi="Times New Roman" w:cs="Times New Roman"/>
          <w:b/>
          <w:color w:val="auto"/>
          <w:sz w:val="24"/>
          <w:lang w:val="en-US"/>
        </w:rPr>
      </w:pPr>
    </w:p>
    <w:p w:rsidR="00DD3329" w:rsidRDefault="00DD3329">
      <w:pPr>
        <w:pStyle w:val="Tekstpodstawowy"/>
        <w:rPr>
          <w:rFonts w:ascii="Times New Roman" w:hAnsi="Times New Roman" w:cs="Times New Roman"/>
          <w:b/>
          <w:color w:val="auto"/>
          <w:sz w:val="24"/>
        </w:rPr>
      </w:pPr>
    </w:p>
    <w:p w:rsidR="00DD3329" w:rsidRDefault="00DD3329">
      <w:pPr>
        <w:pStyle w:val="Tekstpodstawowy"/>
        <w:rPr>
          <w:rFonts w:ascii="Times New Roman" w:hAnsi="Times New Roman" w:cs="Times New Roman"/>
          <w:b/>
          <w:color w:val="auto"/>
          <w:sz w:val="24"/>
        </w:rPr>
      </w:pPr>
    </w:p>
    <w:p w:rsidR="00DD3329" w:rsidRDefault="00DD3329">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Uwaga: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minimalna waga łodzi jest określona dla łodzi, w której nie ma wody.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Fartuch jest uznawany za wyposażenie i nie jest ważony z łodzią.</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2.1.3. Łodzie nie mogą posiadać</w:t>
      </w:r>
      <w:r w:rsidR="002E51C9">
        <w:rPr>
          <w:rFonts w:ascii="Times New Roman" w:hAnsi="Times New Roman" w:cs="Times New Roman"/>
          <w:color w:val="auto"/>
          <w:sz w:val="24"/>
        </w:rPr>
        <w:t xml:space="preserve"> urządzeń sterowych.</w:t>
      </w:r>
    </w:p>
    <w:p w:rsidR="00444105" w:rsidRPr="000863B4" w:rsidRDefault="00444105">
      <w:pPr>
        <w:pStyle w:val="Tekstpodstawowy"/>
        <w:rPr>
          <w:rFonts w:ascii="Times New Roman" w:hAnsi="Times New Roman" w:cs="Times New Roman"/>
          <w:strike/>
          <w:color w:val="auto"/>
          <w:sz w:val="24"/>
        </w:rPr>
      </w:pPr>
      <w:r w:rsidRPr="000863B4">
        <w:rPr>
          <w:rFonts w:ascii="Times New Roman" w:hAnsi="Times New Roman" w:cs="Times New Roman"/>
          <w:color w:val="auto"/>
          <w:sz w:val="24"/>
        </w:rPr>
        <w:t>2.1.4. Łodzie muszą być zbudowane zgodnie z obowiązującymi wymiarami, których kształt nie może ulegać zmianie przez cały czas zawodów, łodzie muszą posiadać pojedynczą linię stępki, pojedynczy dziób i rufę. Każdy element wystający z kadłuba</w:t>
      </w:r>
      <w:r w:rsidR="00F84EC4" w:rsidRPr="000863B4">
        <w:rPr>
          <w:rFonts w:ascii="Times New Roman" w:hAnsi="Times New Roman" w:cs="Times New Roman"/>
          <w:color w:val="auto"/>
          <w:sz w:val="24"/>
        </w:rPr>
        <w:t xml:space="preserve"> musi być wyprodukowany razem z kadłubem przez producenta. Element ten nie może być wyższy niż 20 mm, węższy niż 8 mm oraz o minimalnym promieniu 4 mm po zewnętrznej  krawędzi.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2.1.5. Końce łodzi (dziób i rufa) muszą być zaokrąglone a promień zaokrąglenia musi wynosić co najmniej 2 cm w poziomie i 1 cm w pionie.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2.1.6. Kajak jest to łódź kryta z kokpitem, w której zawodnik siedzi wprawiając ją w ruch za pomocą wiosła o dwóch piórach.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2.1.7. Kanadyjka jest to łódź kryta z kokpitem, w której zawodnik klęczy, wprawiając ją        w ruch za pomocą wiosła o jednym piórze.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2.1.8. Łodzie, wyposażenie oraz wiosła i ubranie mogą mieć znaki firmowe, reklamy,           (z wyjątkiem reklam produktów tytoniowych i alkoholowych), emblematy i napisy. Wszystkie napisy reklamowe powinny być umieszczone tak, aby nie zakłócały identyfikacji zawodnika i nie miały wpływu na jego przejazd.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2.1.9. Łodzie lub sprzęt, które nie odpowiadają wymogom regulaminowym, nie zostaną dopuszczone do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2.1.10. Każdy zawodnik jest odpowiedzialny, aby jego sprzęt spełniał wymagania regulaminowe.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2.2. Konkurencje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2.2.1 Slalom rozgrywa się w następujących konkurencjach: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indywidualnych:</w:t>
      </w:r>
    </w:p>
    <w:p w:rsidR="00BE6DFA" w:rsidRDefault="00D11AD8"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w:t>
      </w:r>
      <w:r w:rsidR="00BE6DFA">
        <w:rPr>
          <w:rFonts w:ascii="Times New Roman" w:hAnsi="Times New Roman" w:cs="Times New Roman"/>
          <w:color w:val="auto"/>
          <w:sz w:val="24"/>
        </w:rPr>
        <w:t>- kobiety            K-1,C-1,</w:t>
      </w:r>
      <w:r w:rsidR="001D2554">
        <w:rPr>
          <w:rFonts w:ascii="Times New Roman" w:hAnsi="Times New Roman" w:cs="Times New Roman"/>
          <w:color w:val="auto"/>
          <w:sz w:val="24"/>
        </w:rPr>
        <w:t>C-2</w:t>
      </w:r>
    </w:p>
    <w:p w:rsidR="00ED6472"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r w:rsidR="00D11AD8">
        <w:rPr>
          <w:rFonts w:ascii="Times New Roman" w:hAnsi="Times New Roman" w:cs="Times New Roman"/>
          <w:color w:val="auto"/>
          <w:sz w:val="24"/>
        </w:rPr>
        <w:t xml:space="preserve"> </w:t>
      </w:r>
      <w:r>
        <w:rPr>
          <w:rFonts w:ascii="Times New Roman" w:hAnsi="Times New Roman" w:cs="Times New Roman"/>
          <w:color w:val="auto"/>
          <w:sz w:val="24"/>
        </w:rPr>
        <w:t>mężczyźni        K-1,C-1,C-2</w:t>
      </w:r>
    </w:p>
    <w:p w:rsidR="00ED6472" w:rsidRPr="000863B4" w:rsidRDefault="00ED6472">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r w:rsidRPr="000863B4">
        <w:rPr>
          <w:rFonts w:ascii="Times New Roman" w:hAnsi="Times New Roman" w:cs="Times New Roman"/>
          <w:color w:val="auto"/>
          <w:sz w:val="24"/>
        </w:rPr>
        <w:t>- mixt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zespołowych:</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 kobiety            3 x K-1, 3 x C-1, </w:t>
      </w:r>
      <w:r w:rsidR="001D2554">
        <w:rPr>
          <w:rFonts w:ascii="Times New Roman" w:hAnsi="Times New Roman" w:cs="Times New Roman"/>
          <w:color w:val="auto"/>
          <w:sz w:val="24"/>
        </w:rPr>
        <w:t>3 x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 mężczyźni       3 x K-1, 3 x C-1, 3 x C-2</w:t>
      </w:r>
    </w:p>
    <w:p w:rsidR="00ED6472" w:rsidRPr="000863B4" w:rsidRDefault="00D11AD8" w:rsidP="00ED6472">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r w:rsidR="00ED6472" w:rsidRPr="000863B4">
        <w:rPr>
          <w:rFonts w:ascii="Times New Roman" w:hAnsi="Times New Roman" w:cs="Times New Roman"/>
          <w:color w:val="auto"/>
          <w:sz w:val="24"/>
        </w:rPr>
        <w:t>- mixt                3 x C-2</w:t>
      </w:r>
    </w:p>
    <w:p w:rsidR="00ED6472" w:rsidRDefault="00ED6472">
      <w:pPr>
        <w:pStyle w:val="Tekstpodstawowy"/>
        <w:rPr>
          <w:rFonts w:ascii="Times New Roman" w:hAnsi="Times New Roman" w:cs="Times New Roman"/>
          <w:color w:val="auto"/>
          <w:sz w:val="24"/>
        </w:rPr>
      </w:pPr>
    </w:p>
    <w:p w:rsidR="001D2554" w:rsidRDefault="001D2554"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2.2.2. Zawodnik może startować w więcej niż jednej konkurencji indywidualnej i w dwóch  konkurencjach zespołowych (wyjątek mogą stanowić regaty mistrzowskie PZKaj. i OZKaj.).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2.2.3. Zespoły mogą się składać tylko z zawodników startujących w konkurencjach indywidualnych.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2.2.4. Zawodnik może starować w konkurencji zespołowej innej niż indywidualnie.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2.3. Trasa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2.3.1. Trasa musi być całkowicie przejezdna na całej długości i zapewnić takie same warunki dla prawo</w:t>
      </w:r>
      <w:r w:rsidR="00D11AD8">
        <w:rPr>
          <w:rFonts w:ascii="Times New Roman" w:hAnsi="Times New Roman" w:cs="Times New Roman"/>
          <w:color w:val="auto"/>
          <w:sz w:val="24"/>
        </w:rPr>
        <w:t xml:space="preserve"> i lewo ręcznych zawodników w C1</w:t>
      </w:r>
      <w:r>
        <w:rPr>
          <w:rFonts w:ascii="Times New Roman" w:hAnsi="Times New Roman" w:cs="Times New Roman"/>
          <w:color w:val="auto"/>
          <w:sz w:val="24"/>
        </w:rPr>
        <w:t>. Poprawnie ustawiona trasa powinna zawierać: a) przynajmniej jedną kombinację bramek umożliwiającą zawodnikom wybór różnych opcji jej pokonywania</w:t>
      </w:r>
    </w:p>
    <w:p w:rsidR="00BE6DFA" w:rsidRDefault="00BE6DFA">
      <w:pPr>
        <w:pStyle w:val="Tekstpodstawowy"/>
        <w:rPr>
          <w:rFonts w:ascii="Times New Roman" w:hAnsi="Times New Roman" w:cs="Times New Roman"/>
          <w:strike/>
          <w:color w:val="auto"/>
          <w:sz w:val="24"/>
        </w:rPr>
      </w:pPr>
      <w:r>
        <w:rPr>
          <w:rFonts w:ascii="Times New Roman" w:hAnsi="Times New Roman" w:cs="Times New Roman"/>
          <w:color w:val="auto"/>
          <w:sz w:val="24"/>
        </w:rPr>
        <w:t>b) wykorzystywać trudne miejsca na trasie (wiry, fale, progi)</w:t>
      </w:r>
    </w:p>
    <w:p w:rsidR="00DD3329" w:rsidRDefault="00DD3329" w:rsidP="007902DC">
      <w:pPr>
        <w:pStyle w:val="Tekstpodstawowy"/>
        <w:shd w:val="clear" w:color="auto" w:fill="FFFFFF"/>
        <w:rPr>
          <w:rFonts w:ascii="Times New Roman" w:hAnsi="Times New Roman" w:cs="Times New Roman"/>
          <w:color w:val="auto"/>
          <w:sz w:val="24"/>
        </w:rPr>
      </w:pPr>
    </w:p>
    <w:p w:rsidR="00DD3329" w:rsidRDefault="00DD3329" w:rsidP="007902DC">
      <w:pPr>
        <w:pStyle w:val="Tekstpodstawowy"/>
        <w:shd w:val="clear" w:color="auto" w:fill="FFFFFF"/>
        <w:rPr>
          <w:rFonts w:ascii="Times New Roman" w:hAnsi="Times New Roman" w:cs="Times New Roman"/>
          <w:color w:val="auto"/>
          <w:sz w:val="24"/>
        </w:rPr>
      </w:pPr>
    </w:p>
    <w:p w:rsidR="002E51C9" w:rsidRDefault="002E51C9" w:rsidP="007902DC">
      <w:pPr>
        <w:pStyle w:val="Tekstpodstawowy"/>
        <w:shd w:val="clear" w:color="auto" w:fill="FFFFFF"/>
        <w:rPr>
          <w:rFonts w:ascii="Times New Roman" w:hAnsi="Times New Roman" w:cs="Times New Roman"/>
          <w:color w:val="auto"/>
          <w:sz w:val="24"/>
        </w:rPr>
      </w:pPr>
    </w:p>
    <w:p w:rsidR="002E51C9" w:rsidRDefault="002E51C9" w:rsidP="007902DC">
      <w:pPr>
        <w:pStyle w:val="Tekstpodstawowy"/>
        <w:shd w:val="clear" w:color="auto" w:fill="FFFFFF"/>
        <w:rPr>
          <w:rFonts w:ascii="Times New Roman" w:hAnsi="Times New Roman" w:cs="Times New Roman"/>
          <w:color w:val="auto"/>
          <w:sz w:val="24"/>
        </w:rPr>
      </w:pP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2.3.2.Trasa nie może być  dłuższa niż 400 m i krótsza niż 200 m, mierząc od linii startu do linii mety w linii wody. Czas przejazdu zawodnika w K-1 powinien być nie dłuższy niż 95</w:t>
      </w:r>
      <w:r>
        <w:rPr>
          <w:rFonts w:ascii="Times New Roman" w:hAnsi="Times New Roman" w:cs="Times New Roman"/>
          <w:color w:val="FF0000"/>
          <w:sz w:val="24"/>
        </w:rPr>
        <w:t xml:space="preserve"> </w:t>
      </w:r>
      <w:r>
        <w:rPr>
          <w:rFonts w:ascii="Times New Roman" w:hAnsi="Times New Roman" w:cs="Times New Roman"/>
          <w:color w:val="auto"/>
          <w:sz w:val="24"/>
        </w:rPr>
        <w:t xml:space="preserve">sek.  i nie krótszy niż 90sek. </w:t>
      </w:r>
    </w:p>
    <w:p w:rsidR="00BE6DFA" w:rsidRDefault="00BE6DFA">
      <w:pPr>
        <w:pStyle w:val="Tekstpodstawowy"/>
        <w:rPr>
          <w:rFonts w:ascii="Times New Roman" w:hAnsi="Times New Roman" w:cs="Times New Roman"/>
          <w:strike/>
          <w:color w:val="auto"/>
          <w:sz w:val="24"/>
        </w:rPr>
      </w:pPr>
      <w:r>
        <w:rPr>
          <w:rFonts w:ascii="Times New Roman" w:hAnsi="Times New Roman" w:cs="Times New Roman"/>
          <w:color w:val="auto"/>
          <w:sz w:val="24"/>
        </w:rPr>
        <w:t>2.3.3. Szybkość prądu nie może być mniejsza niż 2m/sek. W miarę możliwości trasa powinna składać się z przeszkód naturalnych lub sztucznych.</w:t>
      </w:r>
      <w:r>
        <w:rPr>
          <w:rFonts w:ascii="Times New Roman" w:hAnsi="Times New Roman" w:cs="Times New Roman"/>
          <w:b/>
          <w:color w:val="auto"/>
          <w:sz w:val="24"/>
        </w:rPr>
        <w:t xml:space="preserve">                         </w:t>
      </w:r>
    </w:p>
    <w:p w:rsidR="00036517" w:rsidRDefault="00BE6DFA" w:rsidP="002E51C9">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2.3.4. Trasa musi składać się maksymalnie z 25 bramek oraz minimalnie z 18, z których 6  </w:t>
      </w:r>
      <w:r w:rsidR="002E51C9">
        <w:rPr>
          <w:rFonts w:ascii="Times New Roman" w:hAnsi="Times New Roman" w:cs="Times New Roman"/>
          <w:color w:val="auto"/>
          <w:sz w:val="24"/>
        </w:rPr>
        <w:t>musi być bramkami podjazdowymi.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2.3.5. Ostatnia bramka musi być ustawiona nie mniej n</w:t>
      </w:r>
      <w:r w:rsidR="00FE13DD">
        <w:rPr>
          <w:rFonts w:ascii="Times New Roman" w:hAnsi="Times New Roman" w:cs="Times New Roman"/>
          <w:color w:val="auto"/>
          <w:sz w:val="24"/>
        </w:rPr>
        <w:t>iż 15 m., a nie więcej niż 25 m</w:t>
      </w:r>
      <w:r>
        <w:rPr>
          <w:rFonts w:ascii="Times New Roman" w:hAnsi="Times New Roman" w:cs="Times New Roman"/>
          <w:color w:val="auto"/>
          <w:sz w:val="24"/>
        </w:rPr>
        <w:t xml:space="preserve"> </w:t>
      </w:r>
      <w:r w:rsidR="00FE13DD">
        <w:rPr>
          <w:rFonts w:ascii="Times New Roman" w:hAnsi="Times New Roman" w:cs="Times New Roman"/>
          <w:color w:val="auto"/>
          <w:sz w:val="24"/>
        </w:rPr>
        <w:t>p</w:t>
      </w:r>
      <w:r>
        <w:rPr>
          <w:rFonts w:ascii="Times New Roman" w:hAnsi="Times New Roman" w:cs="Times New Roman"/>
          <w:color w:val="auto"/>
          <w:sz w:val="24"/>
        </w:rPr>
        <w:t>rzed linią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2.3.6. Organizatorzy powinni wybrać taką trasę, aby przejazdy mogły być przeprowadzone bez przeszkód i niedogodności dla zawodników. Należy zachować taką odległość między bramkami, aby możliwy był poprawny przejazd przez nie, a ocena przejazdu mogła być dokonana bez wątpliwości.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2.3.7. Jeżeli podczas trwania zawodów sędzia główny stwierdzi, że wystąpiła istotna zmiana poziomu wody, która może być skorygowana, może wstrzymać zawody do czasu przywrócenia pierwotnych warunków wodnych.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2.3.8. Trasa do rozgrywania półfinału i finału w zawodach slalomowych, może być zmieniona w stosunku do ustawienia trasy z eliminacji, zachowując równowagę (lewy- prawy) oraz pozostałe wymogi dotyczące trasy (patrz artykuł 2.3.1.)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2.3.9. Jeżeli podczas trwania zawodów nadzwyczajne okoliczności spowodowały zmianę charakteru lub układu trasy - tylko sędzia główny może nakazać zmianę lub poprawienie ustawienia bramki (bramek).</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2.4. Bramki</w:t>
      </w:r>
    </w:p>
    <w:p w:rsidR="001F7BED" w:rsidRDefault="001F7BED" w:rsidP="001F7BED">
      <w:pPr>
        <w:pStyle w:val="Tekstpodstawowy"/>
        <w:rPr>
          <w:rFonts w:ascii="Times New Roman" w:hAnsi="Times New Roman" w:cs="Times New Roman"/>
          <w:color w:val="auto"/>
          <w:sz w:val="24"/>
          <w:szCs w:val="24"/>
        </w:rPr>
      </w:pPr>
      <w:r w:rsidRPr="001F7BED">
        <w:rPr>
          <w:rFonts w:ascii="Times New Roman" w:hAnsi="Times New Roman" w:cs="Times New Roman"/>
          <w:color w:val="auto"/>
          <w:sz w:val="24"/>
          <w:szCs w:val="24"/>
        </w:rPr>
        <w:t>2.4.1.</w:t>
      </w:r>
      <w:r w:rsidRPr="0093192D">
        <w:rPr>
          <w:rFonts w:ascii="Times New Roman" w:hAnsi="Times New Roman" w:cs="Times New Roman"/>
          <w:color w:val="auto"/>
          <w:sz w:val="24"/>
          <w:szCs w:val="24"/>
        </w:rPr>
        <w:t xml:space="preserve"> Bramka składa się z  2 podwieszonych palików, pomalowanych  pasami zielonymi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i  pasami białymi - dla bramek zgodnych z prądem wody oraz  pasami czerwonymi i  pasami białymi - dla bramek podjazdowych.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Dolny pas jest zawsze biały.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Czarna obwódka</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 o szerokości min. 2 cm i max. 2,5 cm, znajduje się na dolnym końcu wszystkich palików. Wszystkie pasy mają 20</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cm długości</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Numery bramek mogą być umieszczone (zgodnie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z </w:t>
      </w:r>
      <w:r>
        <w:rPr>
          <w:rFonts w:ascii="Times New Roman" w:hAnsi="Times New Roman" w:cs="Times New Roman"/>
          <w:color w:val="auto"/>
          <w:sz w:val="24"/>
          <w:szCs w:val="24"/>
        </w:rPr>
        <w:t xml:space="preserve">wzorem określonym przez KS PZK)  </w:t>
      </w:r>
      <w:r w:rsidRPr="0093192D">
        <w:rPr>
          <w:rFonts w:ascii="Times New Roman" w:hAnsi="Times New Roman" w:cs="Times New Roman"/>
          <w:color w:val="auto"/>
          <w:sz w:val="24"/>
          <w:szCs w:val="24"/>
        </w:rPr>
        <w:t>na drugim</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od dołu białym pasie. Logo zawodów lub dopuszczone regulaminem reklamy, mogą być umieszczane na dowolnym białym pasie powyżej czwartego pasa od dołu palika.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2.4.2. Szerokość bramki „dwupalikowej” mierzona pomiędzy palikami wynosi od 120 cm do 400 cm. Paliki muszą być okrągłe o długości 160 do 200 cm  i średnicy 35 - 50 mm. Muszą mieć odpowiedni ciężar, by ich ruch spowodowany przez wiatr nie był nadmierny.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2.4.3. Dolny koniec palika powinien być 20 cm nad lustrem wody ale tak aby palik nie był poruszany przez wodę.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2.4.4. Bramki muszą być ponumerowane w kolejności ich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2.4.5. Tablice z numerami bramek muszą mieć wymiary 30x30 cm. Numery muszą być pomalowane czarną farbą na żółtym lub białym tle, po obu stronach tablicy. Każda cyfra musi mieć 20 cm wysokości i 2 cm szerokości. Cyfra na odwrotnej stronie tablicy, w stosunku do kierunku jazdy musi być przekreślona czerwoną linią po przekątnej od dolnego lewego do górnego prawego rogu.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2.4.6. Numery ocenianych bramek muszą być wyraźnie widoczne, na każdym stanowisku sędziowskim.</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2.5. Przepisy bezpieczeństwa.</w:t>
      </w:r>
    </w:p>
    <w:p w:rsidR="00BE6DFA" w:rsidRDefault="00BE6DFA">
      <w:pPr>
        <w:pStyle w:val="Tekstpodstawowy"/>
        <w:rPr>
          <w:rFonts w:ascii="Times New Roman" w:hAnsi="Times New Roman" w:cs="Times New Roman"/>
          <w:color w:val="000000"/>
          <w:sz w:val="24"/>
        </w:rPr>
      </w:pPr>
      <w:r>
        <w:rPr>
          <w:rFonts w:ascii="Times New Roman" w:hAnsi="Times New Roman" w:cs="Times New Roman"/>
          <w:color w:val="auto"/>
          <w:sz w:val="24"/>
        </w:rPr>
        <w:t xml:space="preserve">2.5.1. Wszystkie łodzie startujące w zawodach przez cały czas ich trwania muszą być </w:t>
      </w:r>
    </w:p>
    <w:p w:rsidR="00DD3329" w:rsidRDefault="00DD3329">
      <w:pPr>
        <w:pStyle w:val="Tekstpodstawowy"/>
        <w:rPr>
          <w:rFonts w:ascii="Times New Roman" w:hAnsi="Times New Roman" w:cs="Times New Roman"/>
          <w:color w:val="000000"/>
          <w:sz w:val="24"/>
        </w:rPr>
      </w:pPr>
    </w:p>
    <w:p w:rsidR="00DD3329" w:rsidRDefault="00DD3329">
      <w:pPr>
        <w:pStyle w:val="Tekstpodstawowy"/>
        <w:rPr>
          <w:rFonts w:ascii="Times New Roman" w:hAnsi="Times New Roman" w:cs="Times New Roman"/>
          <w:color w:val="000000"/>
          <w:sz w:val="24"/>
        </w:rPr>
      </w:pPr>
    </w:p>
    <w:p w:rsidR="002E51C9" w:rsidRDefault="002E51C9">
      <w:pPr>
        <w:pStyle w:val="Tekstpodstawowy"/>
        <w:rPr>
          <w:rFonts w:ascii="Times New Roman" w:hAnsi="Times New Roman" w:cs="Times New Roman"/>
          <w:color w:val="000000"/>
          <w:sz w:val="24"/>
        </w:rPr>
      </w:pPr>
    </w:p>
    <w:p w:rsidR="002E51C9" w:rsidRDefault="002E51C9">
      <w:pPr>
        <w:pStyle w:val="Tekstpodstawowy"/>
        <w:rPr>
          <w:rFonts w:ascii="Times New Roman" w:hAnsi="Times New Roman" w:cs="Times New Roman"/>
          <w:color w:val="000000"/>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000000"/>
          <w:sz w:val="24"/>
        </w:rPr>
        <w:t>niezatapialne</w:t>
      </w:r>
      <w:r>
        <w:rPr>
          <w:rFonts w:ascii="Times New Roman" w:hAnsi="Times New Roman" w:cs="Times New Roman"/>
          <w:color w:val="auto"/>
          <w:sz w:val="24"/>
        </w:rPr>
        <w:t xml:space="preserve"> i wyposażone w uchwyt umocowany w odległości nie większej niż 30 cm od dziobu i rufy. Za uchwyt uważa się: pętlę z liny, linkę z rączką lub inną linę biegnącą wzdłuż całej długości łodzi od dziobu do rufy. Uchwyty muszą zawsze umożliwiać łatwe wsunięcie całej dłoni , aż do nasady kciuka, celem uchwycenia łodzi. Materiał użyty do wykonania uchwytu musi mieć co najmniej 6 mm średnicy lub minimalny przekrój 2x10 mm.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Zaklejanie uchwytów taśmą klejącą jest zabronione.</w:t>
      </w:r>
    </w:p>
    <w:p w:rsidR="00036517" w:rsidRDefault="00BE6DFA" w:rsidP="007902DC">
      <w:pPr>
        <w:pStyle w:val="Tekstpodstawowy"/>
        <w:shd w:val="clear" w:color="auto" w:fill="FFFFFF"/>
        <w:rPr>
          <w:rFonts w:ascii="Times New Roman" w:hAnsi="Times New Roman" w:cs="Times New Roman"/>
          <w:color w:val="auto"/>
          <w:sz w:val="24"/>
          <w:szCs w:val="24"/>
        </w:rPr>
      </w:pPr>
      <w:r>
        <w:rPr>
          <w:rFonts w:ascii="Times New Roman" w:hAnsi="Times New Roman" w:cs="Times New Roman"/>
          <w:color w:val="auto"/>
          <w:sz w:val="24"/>
        </w:rPr>
        <w:t xml:space="preserve">2.5.2. Każdy zawodnik podczas całego czasu startów musi mieć na sobie zapięty kask                  i kamizelkę </w:t>
      </w:r>
      <w:r>
        <w:rPr>
          <w:rFonts w:ascii="Times New Roman" w:hAnsi="Times New Roman" w:cs="Times New Roman"/>
          <w:color w:val="000000"/>
          <w:sz w:val="24"/>
        </w:rPr>
        <w:t>asekuracyjną</w:t>
      </w:r>
      <w:r>
        <w:rPr>
          <w:rFonts w:ascii="Times New Roman" w:hAnsi="Times New Roman" w:cs="Times New Roman"/>
          <w:color w:val="auto"/>
          <w:sz w:val="24"/>
        </w:rPr>
        <w:t xml:space="preserve">. Kamizelka asekuracyjna noszona na górnej części ciała musi być </w:t>
      </w:r>
      <w:r>
        <w:rPr>
          <w:rFonts w:ascii="Times New Roman" w:hAnsi="Times New Roman" w:cs="Times New Roman"/>
          <w:color w:val="auto"/>
          <w:sz w:val="24"/>
          <w:szCs w:val="24"/>
        </w:rPr>
        <w:t xml:space="preserve">wykonana z materiału pływalnego gwarantowanej jakości, nie wchłaniającego wody, </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szCs w:val="24"/>
        </w:rPr>
        <w:t xml:space="preserve">rozmieszczonego równomiernie z przodu i z tyłu. Kamizelka asekuracyjna musi mieć wyporność umożliwiającą utrzymanie na powierzchni wody odważnika o masie </w:t>
      </w:r>
      <w:r>
        <w:rPr>
          <w:rFonts w:ascii="Times New Roman" w:hAnsi="Times New Roman" w:cs="Times New Roman"/>
          <w:b/>
          <w:color w:val="auto"/>
          <w:sz w:val="24"/>
          <w:szCs w:val="24"/>
        </w:rPr>
        <w:t xml:space="preserve">6,12 </w:t>
      </w:r>
      <w:r>
        <w:rPr>
          <w:rFonts w:ascii="Times New Roman" w:hAnsi="Times New Roman" w:cs="Times New Roman"/>
          <w:color w:val="auto"/>
          <w:sz w:val="24"/>
          <w:szCs w:val="24"/>
        </w:rPr>
        <w:t xml:space="preserve">kg (legalizowany ciężarek) i powinna być zaprojektowana tak, aby utrzymała przytomną osobę na wodzie twarzą </w:t>
      </w:r>
      <w:r>
        <w:rPr>
          <w:rFonts w:ascii="Times New Roman" w:hAnsi="Times New Roman" w:cs="Times New Roman"/>
          <w:color w:val="auto"/>
          <w:sz w:val="24"/>
        </w:rPr>
        <w:t>do góry.</w:t>
      </w:r>
      <w:r w:rsidR="00EE49B2">
        <w:rPr>
          <w:rFonts w:ascii="Times New Roman" w:hAnsi="Times New Roman" w:cs="Times New Roman"/>
          <w:color w:val="auto"/>
          <w:sz w:val="24"/>
        </w:rPr>
        <w:t xml:space="preserve"> </w:t>
      </w:r>
      <w:r w:rsidR="003847B1" w:rsidRPr="000863B4">
        <w:rPr>
          <w:rFonts w:ascii="Times New Roman" w:hAnsi="Times New Roman" w:cs="Times New Roman"/>
          <w:color w:val="auto"/>
          <w:sz w:val="24"/>
        </w:rPr>
        <w:t>Kamizelka musi odpowiadać normie</w:t>
      </w:r>
      <w:r w:rsidR="00EE49B2" w:rsidRPr="000863B4">
        <w:rPr>
          <w:rFonts w:ascii="Times New Roman" w:hAnsi="Times New Roman" w:cs="Times New Roman"/>
          <w:color w:val="auto"/>
          <w:sz w:val="24"/>
        </w:rPr>
        <w:t xml:space="preserve"> ISO.</w:t>
      </w:r>
    </w:p>
    <w:p w:rsidR="00BE6DFA" w:rsidRDefault="00BE6DFA" w:rsidP="00EE49B2">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2.5.3. Kask musi zapewniać dostateczną ochronę głowy zawodnika w przypadku uderzeń       o skały (przestrzeń między głową a kaskiem musi absorbować wstrząs) i posiadać solidny pasek podbródkowy.</w:t>
      </w:r>
      <w:r w:rsidR="00EE49B2">
        <w:rPr>
          <w:rFonts w:ascii="Times New Roman" w:hAnsi="Times New Roman" w:cs="Times New Roman"/>
          <w:color w:val="auto"/>
          <w:sz w:val="24"/>
        </w:rPr>
        <w:t xml:space="preserve"> </w:t>
      </w:r>
      <w:r w:rsidR="00EE49B2" w:rsidRPr="000863B4">
        <w:rPr>
          <w:rFonts w:ascii="Times New Roman" w:hAnsi="Times New Roman" w:cs="Times New Roman"/>
          <w:color w:val="auto"/>
          <w:sz w:val="24"/>
        </w:rPr>
        <w:t>Kas</w:t>
      </w:r>
      <w:r w:rsidR="003847B1" w:rsidRPr="000863B4">
        <w:rPr>
          <w:rFonts w:ascii="Times New Roman" w:hAnsi="Times New Roman" w:cs="Times New Roman"/>
          <w:color w:val="auto"/>
          <w:sz w:val="24"/>
        </w:rPr>
        <w:t>k musi odpowiadać normie</w:t>
      </w:r>
      <w:r w:rsidR="00EE49B2" w:rsidRPr="000863B4">
        <w:rPr>
          <w:rFonts w:ascii="Times New Roman" w:hAnsi="Times New Roman" w:cs="Times New Roman"/>
          <w:color w:val="auto"/>
          <w:sz w:val="24"/>
        </w:rPr>
        <w:t xml:space="preserve"> ISO.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2.5.4. Zaleca się organizatorom i sędziom sprawdzanie osobistego sprzętu asekuracyjnego,  kamizelek oraz łodzi zarówno na starcie jak i na mecie.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2.5.5. W przypadkach wątpliwych należy sprawdzić niezatapialność łodzi. Łódź napełniona wodą musi unosić się na powierzchni wody.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2.5.6. Zawodnicy muszą mieć możliwość natychmiastowego opuszczenia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2.5.7. Starter, kontroler łodzi, kontroler przedstartowy, sędzia główny, a także każdy                 z sędziów w ramach swych obowiązków jest zobowiązany nie dopuścić zawodnika do startu w przypadku nie stosowania się do przepisów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2.5.8. Przez cały czas trwania zawodów na torze musi być obecny ratownik medyczny lub lekarz, zdolny w razie wypadku udzielić pomocy poszkodowanemu.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2.5.9. Przez cały czas trwania zawodów na torze musi być zespół ratowników, zdolny w razie wywrotki lub innego niebezpieczeństwa udzielić skutecznej pomocy zawodnikom i w miarę możliwości ich sprzętowi.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2.5.10. Zawodnicy zawsze startują na własną odpowiedzialność. Polski Związek Kajakowy       i organizatorzy nie ponoszą odpowiedzialności za wypadki lub uszkodzenia sprzętu, które mogą wydarzyć się podczas zawodów.</w:t>
      </w:r>
    </w:p>
    <w:p w:rsidR="00BE6DFA" w:rsidRDefault="00BE6DFA">
      <w:pPr>
        <w:pStyle w:val="Tekstpodstawowy"/>
        <w:rPr>
          <w:rFonts w:ascii="Times New Roman" w:hAnsi="Times New Roman" w:cs="Times New Roman"/>
          <w:color w:val="auto"/>
          <w:sz w:val="24"/>
        </w:rPr>
      </w:pPr>
    </w:p>
    <w:p w:rsidR="00BE6DFA" w:rsidRDefault="00BE6DFA" w:rsidP="0098363C">
      <w:pPr>
        <w:pStyle w:val="Tekstpodstawowy"/>
        <w:rPr>
          <w:rFonts w:ascii="Times New Roman" w:hAnsi="Times New Roman" w:cs="Times New Roman"/>
          <w:b/>
          <w:color w:val="auto"/>
          <w:sz w:val="24"/>
        </w:rPr>
      </w:pPr>
      <w:r>
        <w:rPr>
          <w:rFonts w:ascii="Times New Roman" w:hAnsi="Times New Roman" w:cs="Times New Roman"/>
          <w:b/>
          <w:color w:val="auto"/>
          <w:sz w:val="24"/>
        </w:rPr>
        <w:t>3. Sędziowie i funkcjonariusze.</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3.1.Zasady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3.1.1. Slalom nadzorowany jest przez następujących sędziów: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Sędzia główny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Kierownik techniczny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Sędziowie bramkowi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Sędziowie bramkowi koordynatorzy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Starter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Kontroler przedstartowy (pomocnik startera)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Sędzia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Sędziowie mierzący czas</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Kierownik biura obliczeń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Kontroler łodzi</w:t>
      </w:r>
    </w:p>
    <w:p w:rsidR="00EE49B2" w:rsidRDefault="00BE6DFA" w:rsidP="00EE49B2">
      <w:pPr>
        <w:pStyle w:val="Tekstpodstawowy"/>
        <w:rPr>
          <w:rFonts w:ascii="Times New Roman" w:hAnsi="Times New Roman" w:cs="Times New Roman"/>
          <w:color w:val="auto"/>
          <w:sz w:val="24"/>
        </w:rPr>
      </w:pPr>
      <w:r>
        <w:rPr>
          <w:rFonts w:ascii="Times New Roman" w:hAnsi="Times New Roman" w:cs="Times New Roman"/>
          <w:color w:val="auto"/>
          <w:sz w:val="24"/>
        </w:rPr>
        <w:t>- Projektant trasy</w:t>
      </w:r>
    </w:p>
    <w:p w:rsidR="00F32E36" w:rsidRDefault="00F32E36" w:rsidP="00EE49B2">
      <w:pPr>
        <w:pStyle w:val="Tekstpodstawowy"/>
        <w:rPr>
          <w:rFonts w:ascii="Times New Roman" w:hAnsi="Times New Roman" w:cs="Times New Roman"/>
          <w:color w:val="auto"/>
          <w:sz w:val="24"/>
        </w:rPr>
      </w:pPr>
      <w:r w:rsidRPr="000863B4">
        <w:rPr>
          <w:rFonts w:ascii="Times New Roman" w:hAnsi="Times New Roman" w:cs="Times New Roman"/>
          <w:color w:val="auto"/>
          <w:sz w:val="24"/>
        </w:rPr>
        <w:t>-</w:t>
      </w:r>
      <w:r w:rsidR="004C362C" w:rsidRPr="000863B4">
        <w:rPr>
          <w:rFonts w:ascii="Times New Roman" w:hAnsi="Times New Roman" w:cs="Times New Roman"/>
          <w:color w:val="auto"/>
          <w:sz w:val="24"/>
        </w:rPr>
        <w:t xml:space="preserve"> S</w:t>
      </w:r>
      <w:r w:rsidRPr="000863B4">
        <w:rPr>
          <w:rFonts w:ascii="Times New Roman" w:hAnsi="Times New Roman" w:cs="Times New Roman"/>
          <w:color w:val="auto"/>
          <w:sz w:val="24"/>
        </w:rPr>
        <w:t>ędzia wideo</w:t>
      </w:r>
    </w:p>
    <w:p w:rsidR="00DD3329" w:rsidRDefault="00DD3329">
      <w:pPr>
        <w:pStyle w:val="Tekstpodstawowy"/>
        <w:rPr>
          <w:rFonts w:ascii="Times New Roman" w:hAnsi="Times New Roman" w:cs="Times New Roman"/>
          <w:color w:val="auto"/>
          <w:sz w:val="24"/>
        </w:rPr>
      </w:pPr>
    </w:p>
    <w:p w:rsidR="00DD3329" w:rsidRDefault="00DD332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3.1.2. Na zawody o mistrzostwo Polski na wniosek Kolegium Sędziów PZKaj, Zarząd PZKaj powołuje 3 -osobowe jury, jako organ odwoławczy od decyzji sędziego głównego. Decyzje jury są ostateczne. W skład jury powinno wchodzić co najmniej 2-ch sędziów  klasy związkowej.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3.1.3. Kategorie sędziów, wymagane kwalifikacje oraz tryb i warunki uzyskiwania klas sędziowskich regulują odrębne przepisy.</w:t>
      </w:r>
    </w:p>
    <w:p w:rsidR="00BE6DFA" w:rsidRDefault="00BE6DFA">
      <w:pPr>
        <w:pStyle w:val="Tekstpodstawowy"/>
        <w:rPr>
          <w:rFonts w:ascii="Times New Roman" w:hAnsi="Times New Roman" w:cs="Times New Roman"/>
          <w:color w:val="auto"/>
          <w:sz w:val="24"/>
        </w:rPr>
        <w:sectPr w:rsidR="00BE6DFA" w:rsidSect="00146C8F">
          <w:footerReference w:type="default" r:id="rId9"/>
          <w:pgSz w:w="11906" w:h="16820"/>
          <w:pgMar w:top="567" w:right="1412" w:bottom="720" w:left="1440" w:header="709" w:footer="709" w:gutter="0"/>
          <w:cols w:space="708"/>
          <w:docGrid w:linePitch="360"/>
        </w:sectPr>
      </w:pPr>
      <w:r>
        <w:rPr>
          <w:rFonts w:ascii="Times New Roman" w:hAnsi="Times New Roman" w:cs="Times New Roman"/>
          <w:color w:val="auto"/>
          <w:sz w:val="24"/>
        </w:rPr>
        <w:t>3.1.4. Każdy sędzia powinien wykonywać swoje obowiązki jak najdokładniej i najsprawniej w pełnym poczuciu odpowiedzialności za pełnioną funkcję oraz zgodnie z etyką obowiązującą sędziego.</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3.1.5. Komisji sędziowskiej przewodzi sędzia główny powoływany:</w:t>
      </w:r>
    </w:p>
    <w:p w:rsidR="00036517" w:rsidRDefault="00BE6DFA" w:rsidP="002E51C9">
      <w:pPr>
        <w:pStyle w:val="Tekstpodstawowy"/>
        <w:ind w:left="993"/>
        <w:rPr>
          <w:rFonts w:ascii="Times New Roman" w:hAnsi="Times New Roman" w:cs="Times New Roman"/>
          <w:color w:val="auto"/>
          <w:sz w:val="24"/>
        </w:rPr>
      </w:pPr>
      <w:r>
        <w:rPr>
          <w:rFonts w:ascii="Times New Roman" w:hAnsi="Times New Roman" w:cs="Times New Roman"/>
          <w:color w:val="auto"/>
          <w:sz w:val="24"/>
        </w:rPr>
        <w:t>- dla zawodów centralnych - przez Zarząd PZKaj na</w:t>
      </w:r>
      <w:r w:rsidR="002E51C9">
        <w:rPr>
          <w:rFonts w:ascii="Times New Roman" w:hAnsi="Times New Roman" w:cs="Times New Roman"/>
          <w:color w:val="auto"/>
          <w:sz w:val="24"/>
        </w:rPr>
        <w:t xml:space="preserve"> wniosek Kolegium Sędziów PZKaj</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dla zawodów terenowych - przez Zarząd właściwego OZKaj na wniosek terenowego Kolegium Sędziów.</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3.1.6. Kolegium Sędziów typując sędziego głównego, wyznacza komisję sędziowską, której skład jest zależny od rodzaju zawodów. Liczba członków komisji sędziowskiej nie może być jednak mniejsza niż 9 osób. a mianowicie:</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sędzia główny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kierownik techniczny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c) starter</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d) sędzia mety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e) kierownik biura obliczeń</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f) 4 sędziów bramkowych.</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3.1.7. Łączenie dwóch funkcji sędziowskich jest dopuszczalne pod warunkiem, że można je pełnić na tym samym miejscu (np. starter -sędzia bramkowy, kierownik biura obliczeń - sędzia mety itp.).</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3.1.8. Do pomocy komisji sędziowskiej mogą być powołani funkcjonariusze stanowiący pomoc techniczną w wykonywaniu zadań komisji sędziowskiej.</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3.1.9. Sędziowie nie mogą pełnić dodatkowo funkcji trenera lub kierownika drużyny startującej w danych zawodach.</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3.2 Sędzia główny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3.2.1. Sędzia główny przewodniczy komisji sędziowskiej i jest odpowiedzialny za prawidłowe, sprawne i zgodne z regulaminem,  przeprowadzenie zawodów.</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3.2.2. Sędzia główny koordynuje i nadzoruje pracę wszystkich sędziów i funkcjonariuszy,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a w szczególności:</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decyduje o interpretacji przepisów oraz podejmuje decyzje w sprawach wynikłych w trakcie</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zawodów, a nie objętych regulaminem,</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rozstrzyga wszelkie spory,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decyduje o dyskwalifikacjach (z wyjątkiem zastrzeżonych do decyzji startera) i może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nakładać inne kary regulaminowe,</w:t>
      </w:r>
    </w:p>
    <w:p w:rsidR="00BE6DFA" w:rsidRDefault="00BE6DFA">
      <w:pPr>
        <w:pStyle w:val="Tekstpodstawowy"/>
        <w:ind w:left="993"/>
        <w:rPr>
          <w:rFonts w:ascii="Times New Roman" w:hAnsi="Times New Roman" w:cs="Times New Roman"/>
          <w:bCs/>
          <w:color w:val="auto"/>
          <w:sz w:val="24"/>
          <w:szCs w:val="24"/>
        </w:rPr>
      </w:pPr>
      <w:r>
        <w:rPr>
          <w:rFonts w:ascii="Times New Roman" w:hAnsi="Times New Roman" w:cs="Times New Roman"/>
          <w:color w:val="auto"/>
          <w:sz w:val="24"/>
        </w:rPr>
        <w:t>- zezwala zawodnikom na dodatkowy przejazd,</w:t>
      </w:r>
    </w:p>
    <w:p w:rsidR="00BE6DFA" w:rsidRDefault="00BE6DFA">
      <w:pPr>
        <w:pStyle w:val="Tekstpodstawowy"/>
        <w:ind w:left="993"/>
        <w:rPr>
          <w:rFonts w:ascii="Times New Roman" w:hAnsi="Times New Roman" w:cs="Times New Roman"/>
          <w:bCs/>
          <w:color w:val="auto"/>
          <w:sz w:val="24"/>
          <w:szCs w:val="24"/>
        </w:rPr>
      </w:pPr>
      <w:r>
        <w:rPr>
          <w:rFonts w:ascii="Times New Roman" w:hAnsi="Times New Roman" w:cs="Times New Roman"/>
          <w:bCs/>
          <w:color w:val="auto"/>
          <w:sz w:val="24"/>
          <w:szCs w:val="24"/>
        </w:rPr>
        <w:t>-na podstawie zapisu oficjalnego wideo może zmienić decyzję sędziego bramkowego</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Cs/>
          <w:color w:val="auto"/>
          <w:sz w:val="24"/>
          <w:szCs w:val="24"/>
        </w:rPr>
        <w:t xml:space="preserve">  dotyczącą oceny bramki, po konsultacji z sędzią bramkowym i koordynatorem,</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może usunąć od pełnionej funkcji poszczególnych sędziów i funkcjonariuszy,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zatwierdza wyniki,</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w przypadku nieprzewidzianych okoliczności (np. niesprzyjające warunki atmosferyczne,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skala trudności itp..) może zmienić ustalony program zawodów, przesunąć lub zmienić </w:t>
      </w:r>
    </w:p>
    <w:p w:rsidR="00DD3329"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w:t>
      </w:r>
    </w:p>
    <w:p w:rsidR="00DD3329" w:rsidRDefault="00DD3329">
      <w:pPr>
        <w:pStyle w:val="Tekstpodstawowy"/>
        <w:ind w:left="993"/>
        <w:rPr>
          <w:rFonts w:ascii="Times New Roman" w:hAnsi="Times New Roman" w:cs="Times New Roman"/>
          <w:color w:val="auto"/>
          <w:sz w:val="24"/>
        </w:rPr>
      </w:pPr>
    </w:p>
    <w:p w:rsidR="002E51C9" w:rsidRDefault="002E51C9">
      <w:pPr>
        <w:pStyle w:val="Tekstpodstawowy"/>
        <w:ind w:left="993"/>
        <w:rPr>
          <w:rFonts w:ascii="Times New Roman" w:hAnsi="Times New Roman" w:cs="Times New Roman"/>
          <w:color w:val="auto"/>
          <w:sz w:val="24"/>
        </w:rPr>
      </w:pPr>
    </w:p>
    <w:p w:rsidR="002E51C9" w:rsidRDefault="002E51C9">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terminy poszczególnych konkurencji lub odwołać zawody,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może przerwać lub odwołać zawody, jeżeli stan urządzeń technicznych, sprzętu lub</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nieskuteczne działanie służb ratowniczych w rażący sposób odbiega od ustalonych</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przepisów lub zasad bezpieczeństwa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przyjmuje od organizatora zawodów dokumentację niezbędną dla prawidłowego</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przeprowadzenia   zawodów, sprawdza jej zgodność z przepisami i w razie potrzeby ustala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sposób jej uzupełnienia,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sprawdza stan toru oraz urządzeń z punktu widzenia możliwości prawidłowego</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przeprowadzenia zawodów,</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przeprowadza odprawy z kierownikami drużyn i komisją sędziowską, na których omawia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zasadnicze sprawy związane z przeprowadzeniem zawodów oraz dokonuje weryfikacji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  zgłoszeń do poszczególnych konkurencji,</w:t>
      </w:r>
    </w:p>
    <w:p w:rsidR="00BE6DFA" w:rsidRDefault="00BE6DFA">
      <w:pPr>
        <w:pStyle w:val="Tekstpodstawowy"/>
        <w:ind w:left="993"/>
        <w:rPr>
          <w:rFonts w:ascii="Times New Roman" w:hAnsi="Times New Roman" w:cs="Times New Roman"/>
          <w:b/>
          <w:color w:val="auto"/>
          <w:sz w:val="24"/>
        </w:rPr>
      </w:pPr>
      <w:r>
        <w:rPr>
          <w:rFonts w:ascii="Times New Roman" w:hAnsi="Times New Roman" w:cs="Times New Roman"/>
          <w:color w:val="auto"/>
          <w:sz w:val="24"/>
        </w:rPr>
        <w:t>-w razie potrzeby może zwołać odprawę kierowników drużyn lub komisji sędziowskiej.</w:t>
      </w:r>
    </w:p>
    <w:p w:rsidR="00036517" w:rsidRDefault="00036517">
      <w:pPr>
        <w:pStyle w:val="Tekstpodstawowy"/>
        <w:ind w:left="993"/>
        <w:rPr>
          <w:rFonts w:ascii="Times New Roman" w:hAnsi="Times New Roman" w:cs="Times New Roman"/>
          <w:b/>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3.3. Kierownik techniczny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3.3.1. Kierownik techniczny: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kieruje przygotowaniami do zawodów i jest odpowiedzialny za prawidłowe funkcjonowanie wszystkich urządzeń technicznych podczas zawodów,</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czuwa nad terminowym i zgodnym z kolejnością przebiegiem poszczególnych konkurencji,</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c) kieruje pracą funkcjonariuszy zajmujących się sprawami:</w:t>
      </w:r>
    </w:p>
    <w:p w:rsidR="00BE6DFA" w:rsidRDefault="00BE6DFA">
      <w:pPr>
        <w:pStyle w:val="Tekstpodstawowy"/>
        <w:numPr>
          <w:ilvl w:val="1"/>
          <w:numId w:val="3"/>
        </w:numPr>
        <w:ind w:left="993" w:firstLine="0"/>
        <w:rPr>
          <w:rFonts w:ascii="Times New Roman" w:hAnsi="Times New Roman" w:cs="Times New Roman"/>
          <w:color w:val="auto"/>
          <w:sz w:val="24"/>
        </w:rPr>
      </w:pPr>
      <w:r>
        <w:rPr>
          <w:rFonts w:ascii="Times New Roman" w:hAnsi="Times New Roman" w:cs="Times New Roman"/>
          <w:color w:val="auto"/>
          <w:sz w:val="24"/>
        </w:rPr>
        <w:t>urządzeń technicznych na torze i trasie,</w:t>
      </w:r>
    </w:p>
    <w:p w:rsidR="00BE6DFA" w:rsidRDefault="00BE6DFA">
      <w:pPr>
        <w:pStyle w:val="Tekstpodstawowy"/>
        <w:numPr>
          <w:ilvl w:val="1"/>
          <w:numId w:val="3"/>
        </w:numPr>
        <w:ind w:left="993" w:firstLine="0"/>
        <w:rPr>
          <w:rFonts w:ascii="Times New Roman" w:hAnsi="Times New Roman" w:cs="Times New Roman"/>
          <w:color w:val="auto"/>
          <w:sz w:val="24"/>
        </w:rPr>
      </w:pPr>
      <w:r>
        <w:rPr>
          <w:rFonts w:ascii="Times New Roman" w:hAnsi="Times New Roman" w:cs="Times New Roman"/>
          <w:color w:val="auto"/>
          <w:sz w:val="24"/>
        </w:rPr>
        <w:t>bezpieczeństwa i pierwszej pomocy.</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b/>
          <w:sz w:val="24"/>
          <w:szCs w:val="24"/>
        </w:rPr>
      </w:pPr>
      <w:r>
        <w:rPr>
          <w:rFonts w:ascii="Times New Roman" w:hAnsi="Times New Roman" w:cs="Times New Roman"/>
          <w:b/>
          <w:color w:val="auto"/>
          <w:sz w:val="24"/>
          <w:szCs w:val="24"/>
        </w:rPr>
        <w:t>3.4.</w:t>
      </w:r>
      <w:r>
        <w:rPr>
          <w:rFonts w:ascii="Times New Roman" w:hAnsi="Times New Roman" w:cs="Times New Roman"/>
          <w:bCs/>
          <w:color w:val="auto"/>
          <w:sz w:val="24"/>
          <w:szCs w:val="24"/>
        </w:rPr>
        <w:t xml:space="preserve"> </w:t>
      </w:r>
      <w:r>
        <w:rPr>
          <w:rFonts w:ascii="Times New Roman" w:hAnsi="Times New Roman" w:cs="Times New Roman"/>
          <w:b/>
          <w:bCs/>
          <w:color w:val="auto"/>
          <w:sz w:val="24"/>
          <w:szCs w:val="24"/>
        </w:rPr>
        <w:t>Sędzia bramkowy koordynator.</w:t>
      </w:r>
    </w:p>
    <w:p w:rsidR="00BE6DFA" w:rsidRDefault="00BE6DFA">
      <w:pPr>
        <w:spacing w:line="240" w:lineRule="auto"/>
        <w:ind w:left="993"/>
        <w:rPr>
          <w:rFonts w:ascii="Times New Roman" w:hAnsi="Times New Roman" w:cs="Times New Roman"/>
          <w:sz w:val="24"/>
          <w:szCs w:val="24"/>
        </w:rPr>
      </w:pPr>
      <w:r w:rsidRPr="0098363C">
        <w:rPr>
          <w:rFonts w:ascii="Times New Roman" w:hAnsi="Times New Roman" w:cs="Times New Roman"/>
          <w:sz w:val="24"/>
          <w:szCs w:val="24"/>
        </w:rPr>
        <w:t>3.4.1</w:t>
      </w:r>
      <w:r w:rsidRPr="0098363C">
        <w:rPr>
          <w:rFonts w:ascii="Times New Roman" w:hAnsi="Times New Roman" w:cs="Times New Roman"/>
          <w:bCs/>
          <w:sz w:val="24"/>
          <w:szCs w:val="24"/>
        </w:rPr>
        <w:t>.</w:t>
      </w:r>
      <w:r>
        <w:rPr>
          <w:rFonts w:ascii="Times New Roman" w:hAnsi="Times New Roman" w:cs="Times New Roman"/>
          <w:bCs/>
          <w:sz w:val="24"/>
          <w:szCs w:val="24"/>
        </w:rPr>
        <w:t xml:space="preserve"> Sędzia bramkowy koordynator k</w:t>
      </w:r>
      <w:r>
        <w:rPr>
          <w:rFonts w:ascii="Times New Roman" w:hAnsi="Times New Roman" w:cs="Times New Roman"/>
          <w:sz w:val="24"/>
          <w:szCs w:val="24"/>
        </w:rPr>
        <w:t>oordynuje pracą sędziów bramkowych na       przydzielonym mu przez sędziego głównego odcinku trasy i jest odpowiedzialny za</w:t>
      </w:r>
    </w:p>
    <w:p w:rsidR="00BE6DFA" w:rsidRDefault="00BE6DFA">
      <w:pPr>
        <w:spacing w:line="240" w:lineRule="auto"/>
        <w:ind w:left="993"/>
        <w:rPr>
          <w:rFonts w:ascii="Times New Roman" w:hAnsi="Times New Roman" w:cs="Times New Roman"/>
          <w:b/>
          <w:sz w:val="24"/>
          <w:szCs w:val="24"/>
        </w:rPr>
      </w:pPr>
      <w:r>
        <w:rPr>
          <w:rFonts w:ascii="Times New Roman" w:hAnsi="Times New Roman" w:cs="Times New Roman"/>
          <w:sz w:val="24"/>
          <w:szCs w:val="24"/>
        </w:rPr>
        <w:t>prawidłowe przekazywanie wyników z tego odcinka.</w:t>
      </w:r>
      <w:r>
        <w:rPr>
          <w:rFonts w:ascii="Times New Roman" w:hAnsi="Times New Roman" w:cs="Times New Roman"/>
          <w:bCs/>
          <w:sz w:val="24"/>
          <w:szCs w:val="24"/>
        </w:rPr>
        <w:t xml:space="preserve"> </w:t>
      </w:r>
    </w:p>
    <w:p w:rsidR="00BE6DFA" w:rsidRDefault="00BE6DFA">
      <w:pPr>
        <w:pStyle w:val="Tekstpodstawowy"/>
        <w:ind w:left="993"/>
        <w:rPr>
          <w:rFonts w:ascii="Times New Roman" w:hAnsi="Times New Roman" w:cs="Times New Roman"/>
          <w:b/>
          <w:color w:val="auto"/>
          <w:sz w:val="24"/>
          <w:szCs w:val="24"/>
        </w:rPr>
      </w:pPr>
      <w:r w:rsidRPr="0098363C">
        <w:rPr>
          <w:rFonts w:ascii="Times New Roman" w:hAnsi="Times New Roman" w:cs="Times New Roman"/>
          <w:color w:val="auto"/>
          <w:sz w:val="24"/>
          <w:szCs w:val="24"/>
        </w:rPr>
        <w:t>3.4.2.</w:t>
      </w:r>
      <w:r>
        <w:rPr>
          <w:rFonts w:ascii="Times New Roman" w:hAnsi="Times New Roman" w:cs="Times New Roman"/>
          <w:bCs/>
          <w:color w:val="auto"/>
          <w:sz w:val="24"/>
          <w:szCs w:val="24"/>
        </w:rPr>
        <w:t xml:space="preserve">  Sędzia bramkowy koordynator obserwuje i ocenia prawidłowość przejazdu bramek na przydzielonym odcinku. Prowadzi dokładną i przejrzystą pisemną dokumentację dotyczącą przejazdu przez dany odcinek.</w:t>
      </w:r>
    </w:p>
    <w:p w:rsidR="00BE6DFA" w:rsidRDefault="00BE6DFA">
      <w:pPr>
        <w:pStyle w:val="Tekstpodstawowy"/>
        <w:ind w:left="993"/>
        <w:rPr>
          <w:rFonts w:ascii="Times New Roman" w:hAnsi="Times New Roman" w:cs="Times New Roman"/>
          <w:color w:val="auto"/>
          <w:sz w:val="24"/>
        </w:rPr>
      </w:pPr>
      <w:r w:rsidRPr="0098363C">
        <w:rPr>
          <w:rFonts w:ascii="Times New Roman" w:hAnsi="Times New Roman" w:cs="Times New Roman"/>
          <w:color w:val="auto"/>
          <w:sz w:val="24"/>
          <w:szCs w:val="24"/>
        </w:rPr>
        <w:t>3.4.3.</w:t>
      </w:r>
      <w:r>
        <w:rPr>
          <w:rFonts w:ascii="Times New Roman" w:hAnsi="Times New Roman" w:cs="Times New Roman"/>
          <w:bCs/>
          <w:color w:val="auto"/>
          <w:sz w:val="24"/>
          <w:szCs w:val="24"/>
        </w:rPr>
        <w:t xml:space="preserve"> Sędzia bramkowy koordynator wyraźnie sygnalizuje tarczą sygnalizującą ile punktów karnych otrzymał zawodnik na poszczególnych bramkach danego odcinka. </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3.5. Sędzia bramkowy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3.5.1. Sędzia bramkowy obserwuje i ocenia prawidłowość przejazdu bramek, które zostały mu przydzielone. Sędzia bramkowy prowadzi przejrzyście pisemną dokumentację dotyczącą każdego zawodnika.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3.5.2. Zaleca się przydzielenie jednemu sędziemu bramkowemu jednej bramki. Sędzia może obserwować inne bramki na polecenie sędziego głównego w celu pomocy w ocenie przejazdu innemu sędziemu zgodnie z zaleceniami sędziego głównego.</w:t>
      </w:r>
    </w:p>
    <w:p w:rsidR="00BE6DFA" w:rsidRDefault="00BE6DFA">
      <w:pPr>
        <w:pStyle w:val="Tekstpodstawowy"/>
        <w:ind w:left="993"/>
        <w:rPr>
          <w:rFonts w:ascii="Times New Roman" w:hAnsi="Times New Roman" w:cs="Times New Roman"/>
          <w:b/>
          <w:bCs/>
          <w:color w:val="auto"/>
          <w:sz w:val="24"/>
        </w:rPr>
      </w:pPr>
      <w:r>
        <w:rPr>
          <w:rFonts w:ascii="Times New Roman" w:hAnsi="Times New Roman" w:cs="Times New Roman"/>
          <w:color w:val="auto"/>
          <w:sz w:val="24"/>
        </w:rPr>
        <w:t>3.5.3..Sędzia bramkowy wyraźnie sygnalizuje ile punktów karnych zamierza przyznać zawodnikowi.</w:t>
      </w:r>
    </w:p>
    <w:p w:rsidR="00BE6DFA" w:rsidRDefault="00BE6DFA">
      <w:pPr>
        <w:pStyle w:val="Tekstpodstawowy"/>
        <w:ind w:left="993"/>
        <w:rPr>
          <w:rFonts w:ascii="Times New Roman" w:hAnsi="Times New Roman" w:cs="Times New Roman"/>
          <w:b/>
          <w:bCs/>
          <w:color w:val="auto"/>
          <w:sz w:val="24"/>
        </w:rPr>
      </w:pPr>
    </w:p>
    <w:p w:rsidR="00BE6DFA" w:rsidRDefault="00BE6DFA">
      <w:pPr>
        <w:pStyle w:val="Tekstpodstawowy"/>
        <w:ind w:left="993"/>
        <w:rPr>
          <w:rFonts w:ascii="Times New Roman" w:hAnsi="Times New Roman" w:cs="Times New Roman"/>
          <w:color w:val="000000"/>
          <w:sz w:val="24"/>
        </w:rPr>
      </w:pPr>
      <w:r>
        <w:rPr>
          <w:rFonts w:ascii="Times New Roman" w:hAnsi="Times New Roman" w:cs="Times New Roman"/>
          <w:b/>
          <w:bCs/>
          <w:color w:val="auto"/>
          <w:sz w:val="24"/>
        </w:rPr>
        <w:t>3.6. Starter</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000000"/>
          <w:sz w:val="24"/>
        </w:rPr>
        <w:t>3.6.1. Starter jest odpowiedzialny za prawidłową kolejność startów zawodników i daje zgodę na start.</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3.6.2. Może zabronić startu zawodnikowi jeżeli:</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nie przestrzega przepisów bezpieczeństwa,</w:t>
      </w:r>
    </w:p>
    <w:p w:rsidR="00DD3329" w:rsidRDefault="00DD3329">
      <w:pPr>
        <w:pStyle w:val="Tekstpodstawowy"/>
        <w:ind w:left="993"/>
        <w:rPr>
          <w:rFonts w:ascii="Times New Roman" w:hAnsi="Times New Roman" w:cs="Times New Roman"/>
          <w:color w:val="auto"/>
          <w:sz w:val="24"/>
        </w:rPr>
      </w:pPr>
    </w:p>
    <w:p w:rsidR="00DD3329" w:rsidRDefault="00DD3329">
      <w:pPr>
        <w:pStyle w:val="Tekstpodstawowy"/>
        <w:ind w:left="993"/>
        <w:rPr>
          <w:rFonts w:ascii="Times New Roman" w:hAnsi="Times New Roman" w:cs="Times New Roman"/>
          <w:color w:val="auto"/>
          <w:sz w:val="24"/>
        </w:rPr>
      </w:pPr>
    </w:p>
    <w:p w:rsidR="002E51C9" w:rsidRDefault="002E51C9">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nie stawi się na starcie w przepisowym terminie,</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c) jest bez numeru startowego lub niewłaściwie ubrany,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d) nie stosuje się do poleceń startera.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O wystąpieniu w/w nieprawidłowości starter musi niezwłocznie powiadomić sędziego głównego.</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w:t>
      </w:r>
      <w:r>
        <w:rPr>
          <w:rFonts w:ascii="Times New Roman" w:hAnsi="Times New Roman" w:cs="Times New Roman"/>
          <w:b/>
          <w:color w:val="auto"/>
          <w:sz w:val="24"/>
        </w:rPr>
        <w:t>.7. Kontroler przedstartowy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3.7.1. Kontroler przedstartowy stwierdza: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czy łódź i ubiór zawodnika spełniają wymogi bezpieczeństwa (kask, kamizelka asekuracyjna) zgodnie z pkt.2.5</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czy łodzie posiadają oznaczenia kontrolera łodzi</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c) zabrania startu zawodnikom i łodziom nie spełniającym wymogów bezpieczeństwa (zgodnie z pkt. 2.5).</w:t>
      </w:r>
    </w:p>
    <w:p w:rsidR="00BE6DFA" w:rsidRDefault="00BE6DFA">
      <w:pPr>
        <w:pStyle w:val="Tekstpodstawowy"/>
        <w:ind w:left="993"/>
        <w:rPr>
          <w:rFonts w:ascii="Times New Roman" w:hAnsi="Times New Roman" w:cs="Times New Roman"/>
          <w:b/>
          <w:color w:val="auto"/>
          <w:sz w:val="24"/>
        </w:rPr>
      </w:pPr>
      <w:r>
        <w:rPr>
          <w:rFonts w:ascii="Times New Roman" w:hAnsi="Times New Roman" w:cs="Times New Roman"/>
          <w:color w:val="auto"/>
          <w:sz w:val="24"/>
        </w:rPr>
        <w:t>3.7.2. Za stratę wynikłą z powyższych działań odpowiedzialny jest zawodnik.</w:t>
      </w:r>
    </w:p>
    <w:p w:rsidR="00036517" w:rsidRDefault="00036517">
      <w:pPr>
        <w:pStyle w:val="Tekstpodstawowy"/>
        <w:ind w:left="993"/>
        <w:rPr>
          <w:rFonts w:ascii="Times New Roman" w:hAnsi="Times New Roman" w:cs="Times New Roman"/>
          <w:b/>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3.8. Sędzia mety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3.8.1. Sędzia mety: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stwierdza przepłynięcie linii mety przez zawodnika,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w sytuacjach wątpliwych sporządza raport i niezwłocznie informuje o tym sędziego głównego.</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 xml:space="preserve">3.9. Sędzia mierzący czas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3.9.1. Sędziowie mierzący czas są odpowiedzialni za dokładne zmierzenie czasu przejazdu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(w koordynacji starter-meta) i podanie go do biura obliczeń.</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3.10. Kierownik biura obliczeń</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 xml:space="preserve">3.10.1. Kierownik biura obliczeń - sekretarz, jest odpowiedzialny za obliczanie wyników </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i podanie ich do publicznej wiadomości. Prowadzi dokumentację zawodów, sporządza zestawienie wyników poszczególnych konkurencji, wykazy zwycięzców oraz prowadzi punktację zawodów. Nadzoruje i kieruje pracą sędziów obliczających wyniki, czuwa nad upływem czasu przewidzianego do składania protestów. Ponadto kontroluje i kieruje pracą spikera oraz czuwa nad właściwą informacją dla uczestników zawodów, widzów i środków przekazu informacji.</w:t>
      </w:r>
    </w:p>
    <w:p w:rsidR="00BE6DFA" w:rsidRDefault="00BE6DFA">
      <w:pPr>
        <w:pStyle w:val="Tekstpodstawowy"/>
        <w:ind w:left="993"/>
        <w:rPr>
          <w:rFonts w:ascii="Times New Roman" w:hAnsi="Times New Roman" w:cs="Times New Roman"/>
          <w:color w:val="auto"/>
          <w:sz w:val="24"/>
        </w:rPr>
      </w:pP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b/>
          <w:color w:val="auto"/>
          <w:sz w:val="24"/>
        </w:rPr>
        <w:t>3.11. Kontroler łodzi</w:t>
      </w:r>
    </w:p>
    <w:p w:rsidR="00BE6DFA" w:rsidRDefault="00BE6DFA">
      <w:pPr>
        <w:pStyle w:val="Tekstpodstawowy"/>
        <w:ind w:left="993"/>
      </w:pPr>
      <w:r>
        <w:rPr>
          <w:rFonts w:ascii="Times New Roman" w:hAnsi="Times New Roman" w:cs="Times New Roman"/>
          <w:color w:val="auto"/>
          <w:sz w:val="24"/>
        </w:rPr>
        <w:t>3.11.1. Kontroler łodzi sprawdza czy wymiary i ciężar łodzi jest zgodny z przepisami</w:t>
      </w:r>
    </w:p>
    <w:p w:rsidR="00BE6DFA" w:rsidRDefault="00BE6DFA">
      <w:pPr>
        <w:pStyle w:val="Tekstpodstawowy21"/>
        <w:spacing w:line="240" w:lineRule="auto"/>
        <w:ind w:left="993"/>
      </w:pPr>
      <w:r>
        <w:t xml:space="preserve"> i odpowiednio je oznacza. Ponadto sprawdza czy łodzie i kamizelki asekuracyjne, spełniają wymogi bezpieczeństwa (zgodnie z pkt.2.5) Może udzielać porad dotyczących dostosowania łodzi, wioseł, ubiorów lub wyposażenia do przepisów pkt. 2,1.8. W przypadku niezgodności parametrów sprzętu z wymogami regulaminowymi, sporządza pisemną notatkę, którą niezwłocznie przekazuje sędziemu głównemu.</w:t>
      </w:r>
    </w:p>
    <w:p w:rsidR="00BE6DFA" w:rsidRDefault="00BE6DFA">
      <w:pPr>
        <w:pStyle w:val="Tekstpodstawowy21"/>
        <w:spacing w:line="240" w:lineRule="auto"/>
        <w:ind w:left="993"/>
      </w:pPr>
    </w:p>
    <w:p w:rsidR="00BE6DFA" w:rsidRDefault="00BE6DFA">
      <w:pPr>
        <w:pStyle w:val="Tekstpodstawowy"/>
        <w:ind w:left="993"/>
        <w:rPr>
          <w:rFonts w:ascii="Times New Roman" w:hAnsi="Times New Roman" w:cs="Times New Roman"/>
          <w:b/>
          <w:color w:val="auto"/>
          <w:sz w:val="24"/>
        </w:rPr>
      </w:pPr>
      <w:r>
        <w:rPr>
          <w:rFonts w:ascii="Times New Roman" w:hAnsi="Times New Roman" w:cs="Times New Roman"/>
          <w:b/>
          <w:color w:val="auto"/>
          <w:sz w:val="24"/>
        </w:rPr>
        <w:t>3.12. Projektant trasy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3.12.1. Projektant trasy jest odpowiedzialny za:</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a) zaprojektowanie trasy i zapewnienie,</w:t>
      </w:r>
      <w:r w:rsidR="001D2554">
        <w:rPr>
          <w:rFonts w:ascii="Times New Roman" w:hAnsi="Times New Roman" w:cs="Times New Roman"/>
          <w:color w:val="auto"/>
          <w:sz w:val="24"/>
        </w:rPr>
        <w:t xml:space="preserve"> </w:t>
      </w:r>
      <w:r>
        <w:rPr>
          <w:rFonts w:ascii="Times New Roman" w:hAnsi="Times New Roman" w:cs="Times New Roman"/>
          <w:color w:val="auto"/>
          <w:sz w:val="24"/>
        </w:rPr>
        <w:t>by trasa zachowała przez cały czas trwania zawodów swój pierwotny kształt,</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b) właściwe zawieszenie bramek i innych urządzeń trasy.</w:t>
      </w:r>
    </w:p>
    <w:p w:rsidR="00BE6DFA" w:rsidRDefault="00BE6DFA">
      <w:pPr>
        <w:pStyle w:val="Tekstpodstawowy"/>
        <w:ind w:left="993"/>
        <w:rPr>
          <w:rFonts w:ascii="Times New Roman" w:hAnsi="Times New Roman" w:cs="Times New Roman"/>
          <w:color w:val="auto"/>
          <w:sz w:val="24"/>
        </w:rPr>
      </w:pPr>
      <w:r>
        <w:rPr>
          <w:rFonts w:ascii="Times New Roman" w:hAnsi="Times New Roman" w:cs="Times New Roman"/>
          <w:color w:val="auto"/>
          <w:sz w:val="24"/>
        </w:rPr>
        <w:t>3.12.2. Projektant trasy zawsze musi być gotowy wraz z zespołem ustawiaczy trasy do dokonania napraw lub poprawek urządzeń trasy.</w:t>
      </w:r>
    </w:p>
    <w:p w:rsidR="00506C58" w:rsidRDefault="00506C58">
      <w:pPr>
        <w:pStyle w:val="Tekstpodstawowy"/>
        <w:ind w:left="993"/>
        <w:rPr>
          <w:rFonts w:ascii="Times New Roman" w:hAnsi="Times New Roman" w:cs="Times New Roman"/>
          <w:color w:val="auto"/>
          <w:sz w:val="24"/>
        </w:rPr>
      </w:pPr>
    </w:p>
    <w:p w:rsidR="002E51C9" w:rsidRDefault="002E51C9">
      <w:pPr>
        <w:pStyle w:val="Tekstpodstawowy"/>
        <w:ind w:left="993"/>
        <w:rPr>
          <w:rFonts w:ascii="Times New Roman" w:hAnsi="Times New Roman" w:cs="Times New Roman"/>
          <w:color w:val="auto"/>
          <w:sz w:val="24"/>
        </w:rPr>
      </w:pPr>
    </w:p>
    <w:p w:rsidR="00F32E36" w:rsidRPr="000863B4" w:rsidRDefault="00F32E36">
      <w:pPr>
        <w:pStyle w:val="Tekstpodstawowy"/>
        <w:ind w:left="993"/>
        <w:rPr>
          <w:rFonts w:ascii="Times New Roman" w:hAnsi="Times New Roman" w:cs="Times New Roman"/>
          <w:b/>
          <w:color w:val="auto"/>
          <w:sz w:val="24"/>
        </w:rPr>
      </w:pPr>
      <w:r w:rsidRPr="000863B4">
        <w:rPr>
          <w:rFonts w:ascii="Times New Roman" w:hAnsi="Times New Roman" w:cs="Times New Roman"/>
          <w:color w:val="auto"/>
          <w:sz w:val="24"/>
        </w:rPr>
        <w:t xml:space="preserve">3.13. </w:t>
      </w:r>
      <w:r w:rsidRPr="000863B4">
        <w:rPr>
          <w:rFonts w:ascii="Times New Roman" w:hAnsi="Times New Roman" w:cs="Times New Roman"/>
          <w:b/>
          <w:color w:val="auto"/>
          <w:sz w:val="24"/>
        </w:rPr>
        <w:t>Sędzia wideo</w:t>
      </w:r>
    </w:p>
    <w:p w:rsidR="004C362C" w:rsidRPr="000863B4" w:rsidRDefault="00DE177F" w:rsidP="002E51C9">
      <w:pPr>
        <w:spacing w:line="240" w:lineRule="auto"/>
        <w:rPr>
          <w:rFonts w:ascii="Times New Roman" w:hAnsi="Times New Roman" w:cs="Times New Roman"/>
          <w:sz w:val="24"/>
          <w:szCs w:val="24"/>
        </w:rPr>
      </w:pPr>
      <w:r w:rsidRPr="000863B4">
        <w:rPr>
          <w:rFonts w:ascii="Times New Roman" w:hAnsi="Times New Roman" w:cs="Times New Roman"/>
          <w:sz w:val="24"/>
        </w:rPr>
        <w:t xml:space="preserve">                 </w:t>
      </w:r>
      <w:r w:rsidR="00F32E36" w:rsidRPr="000863B4">
        <w:rPr>
          <w:rFonts w:ascii="Times New Roman" w:hAnsi="Times New Roman" w:cs="Times New Roman"/>
          <w:sz w:val="24"/>
        </w:rPr>
        <w:t>3.13</w:t>
      </w:r>
      <w:r w:rsidR="00F32E36" w:rsidRPr="000863B4">
        <w:rPr>
          <w:rFonts w:ascii="Times New Roman" w:hAnsi="Times New Roman" w:cs="Times New Roman"/>
          <w:sz w:val="24"/>
          <w:szCs w:val="24"/>
        </w:rPr>
        <w:t xml:space="preserve">.1.Sędzia wideo </w:t>
      </w:r>
      <w:r w:rsidR="0009241A" w:rsidRPr="000863B4">
        <w:rPr>
          <w:rFonts w:ascii="Times New Roman" w:hAnsi="Times New Roman" w:cs="Times New Roman"/>
          <w:sz w:val="24"/>
          <w:szCs w:val="24"/>
        </w:rPr>
        <w:t xml:space="preserve">ma taką samą odpowiedzialność jak sędzia bramkowy za </w:t>
      </w:r>
      <w:r w:rsidRPr="000863B4">
        <w:rPr>
          <w:rFonts w:ascii="Times New Roman" w:hAnsi="Times New Roman" w:cs="Times New Roman"/>
          <w:sz w:val="24"/>
          <w:szCs w:val="24"/>
        </w:rPr>
        <w:t>ocenę</w:t>
      </w:r>
      <w:r w:rsidR="0009241A" w:rsidRPr="000863B4">
        <w:rPr>
          <w:rFonts w:ascii="Times New Roman" w:hAnsi="Times New Roman" w:cs="Times New Roman"/>
          <w:sz w:val="24"/>
          <w:szCs w:val="24"/>
        </w:rPr>
        <w:t xml:space="preserve"> bramek.</w:t>
      </w:r>
    </w:p>
    <w:p w:rsidR="004C362C"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w:t>
      </w:r>
      <w:r w:rsidR="00DE177F" w:rsidRPr="000863B4">
        <w:rPr>
          <w:rFonts w:ascii="Times New Roman" w:hAnsi="Times New Roman" w:cs="Times New Roman"/>
          <w:sz w:val="24"/>
          <w:szCs w:val="24"/>
        </w:rPr>
        <w:t xml:space="preserve"> </w:t>
      </w:r>
      <w:r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Jest  dodatkowym  źródłem informacji dla określenia prawidłowego przejazdu przez</w:t>
      </w:r>
      <w:r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 xml:space="preserve">bramkę. </w:t>
      </w:r>
    </w:p>
    <w:p w:rsidR="004C362C"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W</w:t>
      </w:r>
      <w:r w:rsidR="0009241A" w:rsidRPr="000863B4">
        <w:rPr>
          <w:rFonts w:ascii="Times New Roman" w:hAnsi="Times New Roman" w:cs="Times New Roman"/>
          <w:sz w:val="24"/>
          <w:szCs w:val="24"/>
        </w:rPr>
        <w:t>i</w:t>
      </w:r>
      <w:r w:rsidRPr="000863B4">
        <w:rPr>
          <w:rFonts w:ascii="Times New Roman" w:hAnsi="Times New Roman" w:cs="Times New Roman"/>
          <w:sz w:val="24"/>
          <w:szCs w:val="24"/>
        </w:rPr>
        <w:t>deo sędzia o</w:t>
      </w:r>
      <w:r w:rsidR="0009241A" w:rsidRPr="000863B4">
        <w:rPr>
          <w:rFonts w:ascii="Times New Roman" w:hAnsi="Times New Roman" w:cs="Times New Roman"/>
          <w:sz w:val="24"/>
          <w:szCs w:val="24"/>
        </w:rPr>
        <w:t xml:space="preserve">gląda przejazd wszystkich zawodników  na każdej bramce lub układzie </w:t>
      </w:r>
    </w:p>
    <w:p w:rsidR="004C362C"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b</w:t>
      </w:r>
      <w:r w:rsidR="0009241A" w:rsidRPr="000863B4">
        <w:rPr>
          <w:rFonts w:ascii="Times New Roman" w:hAnsi="Times New Roman" w:cs="Times New Roman"/>
          <w:sz w:val="24"/>
          <w:szCs w:val="24"/>
        </w:rPr>
        <w:t xml:space="preserve">ramek. Sędzia </w:t>
      </w:r>
      <w:r w:rsidRPr="000863B4">
        <w:rPr>
          <w:rFonts w:ascii="Times New Roman" w:hAnsi="Times New Roman" w:cs="Times New Roman"/>
          <w:sz w:val="24"/>
          <w:szCs w:val="24"/>
        </w:rPr>
        <w:t>w</w:t>
      </w:r>
      <w:r w:rsidR="0009241A" w:rsidRPr="000863B4">
        <w:rPr>
          <w:rFonts w:ascii="Times New Roman" w:hAnsi="Times New Roman" w:cs="Times New Roman"/>
          <w:sz w:val="24"/>
          <w:szCs w:val="24"/>
        </w:rPr>
        <w:t xml:space="preserve">ideo raportuje wszystkie rozbieżności w decyzji sędziego bramkowego </w:t>
      </w:r>
    </w:p>
    <w:p w:rsidR="004C362C"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sporządza z tego raport</w:t>
      </w:r>
      <w:r w:rsidRPr="000863B4">
        <w:rPr>
          <w:rFonts w:ascii="Times New Roman" w:hAnsi="Times New Roman" w:cs="Times New Roman"/>
          <w:sz w:val="24"/>
          <w:szCs w:val="24"/>
        </w:rPr>
        <w:t>,</w:t>
      </w:r>
      <w:r w:rsidR="0009241A" w:rsidRPr="000863B4">
        <w:rPr>
          <w:rFonts w:ascii="Times New Roman" w:hAnsi="Times New Roman" w:cs="Times New Roman"/>
          <w:sz w:val="24"/>
          <w:szCs w:val="24"/>
        </w:rPr>
        <w:t xml:space="preserve"> który przedstawia sędziemu głównemu. Na podstawie raportu, przy</w:t>
      </w:r>
    </w:p>
    <w:p w:rsidR="004C362C"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 xml:space="preserve"> </w:t>
      </w:r>
      <w:r w:rsidRPr="000863B4">
        <w:rPr>
          <w:rFonts w:ascii="Times New Roman" w:hAnsi="Times New Roman" w:cs="Times New Roman"/>
          <w:sz w:val="24"/>
          <w:szCs w:val="24"/>
        </w:rPr>
        <w:t>o</w:t>
      </w:r>
      <w:r w:rsidR="0009241A" w:rsidRPr="000863B4">
        <w:rPr>
          <w:rFonts w:ascii="Times New Roman" w:hAnsi="Times New Roman" w:cs="Times New Roman"/>
          <w:sz w:val="24"/>
          <w:szCs w:val="24"/>
        </w:rPr>
        <w:t>czywistych rozbieżnościach wynikających z podglądu wideo,</w:t>
      </w:r>
      <w:r w:rsidR="00DE177F"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 xml:space="preserve">sędzia główny ma prawo </w:t>
      </w:r>
    </w:p>
    <w:p w:rsidR="0009241A" w:rsidRPr="000863B4" w:rsidRDefault="004C362C" w:rsidP="002E51C9">
      <w:pPr>
        <w:spacing w:line="240" w:lineRule="auto"/>
        <w:rPr>
          <w:rFonts w:ascii="Times New Roman" w:hAnsi="Times New Roman" w:cs="Times New Roman"/>
          <w:sz w:val="24"/>
          <w:szCs w:val="24"/>
        </w:rPr>
      </w:pPr>
      <w:r w:rsidRPr="000863B4">
        <w:rPr>
          <w:rFonts w:ascii="Times New Roman" w:hAnsi="Times New Roman" w:cs="Times New Roman"/>
          <w:sz w:val="24"/>
          <w:szCs w:val="24"/>
        </w:rPr>
        <w:t xml:space="preserve">                  </w:t>
      </w:r>
      <w:r w:rsidR="0009241A" w:rsidRPr="000863B4">
        <w:rPr>
          <w:rFonts w:ascii="Times New Roman" w:hAnsi="Times New Roman" w:cs="Times New Roman"/>
          <w:sz w:val="24"/>
          <w:szCs w:val="24"/>
        </w:rPr>
        <w:t>zmienić decyzje sędziego bramkowego</w:t>
      </w:r>
      <w:r w:rsidR="003F503E" w:rsidRPr="000863B4">
        <w:rPr>
          <w:rFonts w:ascii="Times New Roman" w:hAnsi="Times New Roman" w:cs="Times New Roman"/>
          <w:sz w:val="24"/>
          <w:szCs w:val="24"/>
        </w:rPr>
        <w:t>.</w:t>
      </w:r>
    </w:p>
    <w:p w:rsidR="00F32E36" w:rsidRPr="000863B4" w:rsidRDefault="00F32E36">
      <w:pPr>
        <w:pStyle w:val="Tekstpodstawowy"/>
        <w:ind w:left="993"/>
        <w:rPr>
          <w:rFonts w:ascii="Times New Roman" w:hAnsi="Times New Roman" w:cs="Times New Roman"/>
          <w:color w:val="auto"/>
          <w:sz w:val="24"/>
          <w:szCs w:val="24"/>
        </w:rPr>
      </w:pPr>
    </w:p>
    <w:p w:rsidR="00C04AC8" w:rsidRDefault="00C04AC8" w:rsidP="00C04AC8">
      <w:pPr>
        <w:pStyle w:val="Tekstpodstawowy"/>
        <w:ind w:left="993"/>
        <w:rPr>
          <w:rFonts w:ascii="Times New Roman" w:hAnsi="Times New Roman" w:cs="Times New Roman"/>
          <w:color w:val="auto"/>
          <w:sz w:val="24"/>
        </w:rPr>
      </w:pPr>
      <w:r w:rsidRPr="00C04AC8">
        <w:rPr>
          <w:rFonts w:ascii="Times New Roman" w:hAnsi="Times New Roman" w:cs="Times New Roman"/>
          <w:b/>
          <w:color w:val="auto"/>
          <w:sz w:val="24"/>
        </w:rPr>
        <w:t>3.1</w:t>
      </w:r>
      <w:r>
        <w:rPr>
          <w:rFonts w:ascii="Times New Roman" w:hAnsi="Times New Roman" w:cs="Times New Roman"/>
          <w:b/>
          <w:color w:val="auto"/>
          <w:sz w:val="24"/>
        </w:rPr>
        <w:t>4</w:t>
      </w:r>
      <w:r w:rsidRPr="00C04AC8">
        <w:rPr>
          <w:rFonts w:ascii="Times New Roman" w:hAnsi="Times New Roman" w:cs="Times New Roman"/>
          <w:b/>
          <w:color w:val="auto"/>
          <w:sz w:val="24"/>
        </w:rPr>
        <w:t>.</w:t>
      </w:r>
      <w:r>
        <w:rPr>
          <w:rFonts w:ascii="Times New Roman" w:hAnsi="Times New Roman" w:cs="Times New Roman"/>
          <w:b/>
          <w:color w:val="auto"/>
          <w:sz w:val="24"/>
        </w:rPr>
        <w:t xml:space="preserve"> Funkcjonariusze</w:t>
      </w:r>
    </w:p>
    <w:p w:rsidR="00036517" w:rsidRDefault="00C04AC8" w:rsidP="002E51C9">
      <w:pPr>
        <w:pStyle w:val="Tekstpodstawowy"/>
        <w:ind w:left="993"/>
        <w:rPr>
          <w:rFonts w:ascii="Times New Roman" w:hAnsi="Times New Roman" w:cs="Times New Roman"/>
          <w:color w:val="auto"/>
          <w:sz w:val="24"/>
        </w:rPr>
      </w:pPr>
      <w:r>
        <w:rPr>
          <w:rFonts w:ascii="Times New Roman" w:hAnsi="Times New Roman" w:cs="Times New Roman"/>
          <w:color w:val="auto"/>
          <w:sz w:val="24"/>
        </w:rPr>
        <w:t>3.14</w:t>
      </w:r>
      <w:r w:rsidRPr="00C04AC8">
        <w:rPr>
          <w:rFonts w:ascii="Times New Roman" w:hAnsi="Times New Roman" w:cs="Times New Roman"/>
          <w:color w:val="auto"/>
          <w:sz w:val="24"/>
        </w:rPr>
        <w:t>.1.</w:t>
      </w:r>
      <w:r>
        <w:rPr>
          <w:rFonts w:ascii="Times New Roman" w:hAnsi="Times New Roman" w:cs="Times New Roman"/>
          <w:color w:val="auto"/>
          <w:sz w:val="24"/>
        </w:rPr>
        <w:t xml:space="preserve"> Liczbę funkcjonariuszy, ich stanowiska i zadania ustala organizator w zależności od </w:t>
      </w:r>
    </w:p>
    <w:p w:rsidR="00C04AC8" w:rsidRDefault="00C04AC8" w:rsidP="00C04AC8">
      <w:pPr>
        <w:pStyle w:val="Tekstpodstawowy"/>
        <w:ind w:left="993"/>
        <w:rPr>
          <w:rFonts w:ascii="Times New Roman" w:hAnsi="Times New Roman" w:cs="Times New Roman"/>
          <w:color w:val="auto"/>
          <w:sz w:val="24"/>
        </w:rPr>
      </w:pPr>
      <w:r>
        <w:rPr>
          <w:rFonts w:ascii="Times New Roman" w:hAnsi="Times New Roman" w:cs="Times New Roman"/>
          <w:color w:val="auto"/>
          <w:sz w:val="24"/>
        </w:rPr>
        <w:t>potrzeb, na podstawie przepisów „instrukcja dla organizatora zawodów".</w:t>
      </w:r>
    </w:p>
    <w:p w:rsidR="00C04AC8" w:rsidRDefault="00C04AC8" w:rsidP="00C04AC8">
      <w:pPr>
        <w:pStyle w:val="Tekstpodstawowy"/>
        <w:ind w:left="993"/>
        <w:rPr>
          <w:rFonts w:ascii="Times New Roman" w:hAnsi="Times New Roman" w:cs="Times New Roman"/>
          <w:color w:val="auto"/>
          <w:sz w:val="24"/>
        </w:rPr>
      </w:pPr>
      <w:r>
        <w:rPr>
          <w:rFonts w:ascii="Times New Roman" w:hAnsi="Times New Roman" w:cs="Times New Roman"/>
          <w:color w:val="auto"/>
          <w:sz w:val="24"/>
        </w:rPr>
        <w:t>3.14</w:t>
      </w:r>
      <w:r w:rsidRPr="00C04AC8">
        <w:rPr>
          <w:rFonts w:ascii="Times New Roman" w:hAnsi="Times New Roman" w:cs="Times New Roman"/>
          <w:color w:val="auto"/>
          <w:sz w:val="24"/>
        </w:rPr>
        <w:t>.2.</w:t>
      </w:r>
      <w:r>
        <w:rPr>
          <w:rFonts w:ascii="Times New Roman" w:hAnsi="Times New Roman" w:cs="Times New Roman"/>
          <w:color w:val="auto"/>
          <w:sz w:val="24"/>
        </w:rPr>
        <w:t xml:space="preserve"> Bezpośrednimi przełożonymi funkcjonariuszy są sędziowie kierujący  pracą poszczególnych stanowisk obsługiwanych przez funkcjonariuszy (np. kierownik techniczny ma do dyspozycji zespół ratowników, zespół ustawiaczy trasy, urządzeń pomiaru czasu itp., kierownik biura obliczeń - spikerów, tłumaczy, telefonistów, obsługę tablic informacyjnych itp., starter - trzymaczy, pomiar czasu itp., kierownik mety - pomiar czasu).</w:t>
      </w:r>
    </w:p>
    <w:p w:rsidR="00BE6DFA" w:rsidRDefault="00BE6DFA"/>
    <w:p w:rsidR="00C04AC8" w:rsidRDefault="00C04AC8">
      <w:pPr>
        <w:sectPr w:rsidR="00C04AC8">
          <w:type w:val="continuous"/>
          <w:pgSz w:w="11906" w:h="16820"/>
          <w:pgMar w:top="567" w:right="1410" w:bottom="720" w:left="426" w:header="708" w:footer="708" w:gutter="0"/>
          <w:cols w:space="708"/>
          <w:docGrid w:linePitch="360"/>
        </w:sectPr>
      </w:pPr>
    </w:p>
    <w:p w:rsidR="00BE6DFA" w:rsidRDefault="00BE6DFA" w:rsidP="0098363C">
      <w:pPr>
        <w:pStyle w:val="Tekstpodstawowy"/>
        <w:rPr>
          <w:rFonts w:ascii="Times New Roman" w:hAnsi="Times New Roman" w:cs="Times New Roman"/>
          <w:b/>
          <w:color w:val="auto"/>
          <w:sz w:val="24"/>
        </w:rPr>
      </w:pPr>
      <w:r>
        <w:rPr>
          <w:rFonts w:ascii="Times New Roman" w:hAnsi="Times New Roman" w:cs="Times New Roman"/>
          <w:b/>
          <w:color w:val="auto"/>
          <w:sz w:val="24"/>
        </w:rPr>
        <w:t>4. Uczestnicy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4.1. Zawodnicy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4.1.1. W zawodach slalomowych mogą brać udział zawodnicy będący członkami klubów       i innych organizacji, zgłoszeni do PZKaj według obowiązujących przepisów, jeżeli przepisy specjalne nie stanowią inaczej.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4.1.2. Zawodnik zgłoszony do zawodów musi posiadać ważną legitymację zawodniczą lub licencję, aktualną kartę zdrowia, dokument potwierdzający umiejętność pływania                    ( co najmniej powszechną kartę pływacką lub inny dokument potwierdzający tą umiejętność).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4.1.3. Zawodnikowi nie wolno startować pod pseudonimem lub obcym nazwiskiem.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4.1.4. Zawodnicy zdyskwalifikowani lub zawieszeni nie mogą startować w zawodach slalomowych.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4.1.5. Zawodnikowi nie wolno reprezentować w zawodach w jednym i tym samym czasie więcej niż jednej organizacji. Zmianę barw organizacyjnych regulują odrębne przepisy.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4.1.6. Zawodników uprawiających slalom kajakowy dzieli się na grupy według wieku: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dzieci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młodzicy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juniorzy</w:t>
      </w:r>
    </w:p>
    <w:p w:rsidR="00BE6DFA" w:rsidRDefault="00BE6DFA">
      <w:pPr>
        <w:pStyle w:val="Tekstpodstawowy"/>
        <w:shd w:val="clear" w:color="auto" w:fill="FFFFFF"/>
        <w:rPr>
          <w:rFonts w:ascii="Times New Roman" w:hAnsi="Times New Roman" w:cs="Times New Roman"/>
          <w:color w:val="00B050"/>
          <w:sz w:val="24"/>
        </w:rPr>
      </w:pPr>
      <w:r>
        <w:rPr>
          <w:rFonts w:ascii="Times New Roman" w:hAnsi="Times New Roman" w:cs="Times New Roman"/>
          <w:color w:val="auto"/>
          <w:sz w:val="24"/>
        </w:rPr>
        <w:t>d) seniorzy</w:t>
      </w:r>
    </w:p>
    <w:p w:rsidR="00BE6DFA" w:rsidRPr="007902DC" w:rsidRDefault="00BE6DFA" w:rsidP="007902DC">
      <w:pPr>
        <w:pStyle w:val="Tekstpodstawowy"/>
        <w:shd w:val="clear" w:color="auto" w:fill="FFFFFF"/>
        <w:rPr>
          <w:rFonts w:ascii="Times New Roman" w:hAnsi="Times New Roman" w:cs="Times New Roman"/>
          <w:color w:val="auto"/>
          <w:sz w:val="24"/>
        </w:rPr>
      </w:pPr>
      <w:r w:rsidRPr="007902DC">
        <w:rPr>
          <w:rFonts w:ascii="Times New Roman" w:hAnsi="Times New Roman" w:cs="Times New Roman"/>
          <w:color w:val="auto"/>
          <w:sz w:val="24"/>
        </w:rPr>
        <w:t>e) weterani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Wiek poszczególnych grup określają odrębne przepisy wydane przez Zarząd Polskiego Związku Kajakowego. W przypadku wprowadzenia zmian, informacja o tym winna być podana co najmniej na 1 rok przed wejściem w życie dokonanych zmian grup wiekowych.</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Granicę wieku określa rocznik tzn., że zawodnik pozostaje w danej grupie wiekowej od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początku roku kalendarzowego, w którym rozpoczął określony wiek, do końca roku kalendarzowego, w którym ukończył określony wiek.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4.1.7. Zawodnicy mają prawo startu jedynie w odpowiedniej grupie wiekowej. Zarząd PZKaj może zezwolić na start w wyższej grupie wiekowej. Zgoda taka musi być uzyskana do 31 marca każdego roku. Warunki uzyskania powyższej zgody regulują odrębne przepisy. Zarząd PZKaj może również zezwolić na wspólny start zawodników różnych grup wiekowych,                w określonych zawodach (co ogłasza w wydawanej zapowiedzi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4.1.8. Zdobywanie przez zawodników klas sportowych regulują odrębne przepisy,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4.1.9. Każdy zawodnik zgłoszony do zawodów i biorący w nich udział ma prawo do:</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uczestniczenia w konkurencjach, do których został zgłoszony przez swoją organizację,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korzystania ze wszystkich urządzeń, udogodnień i świadczeń przygotowanych przez organizatorów,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uzyskiwania tytułów, dyplomów, wyróżnień i nagród.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4.1.10. Każdy zawodnik zgłoszony do zawodów i biorący w nich udział ma obowiązek: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stosować się do przepisów niniejszego regulaminu, a także programu i zapowiedzi zawodów, jak również ściśle przestrzegać instrukcji i zarządzeń sędziego głównego i innych sędziów zgodnie z ich kompetencjami,</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współdziałać z organizatorem zawodów, komisją sędziowską, innymi zawodnikami                      w sprawnym przeprowadzeniu zawodów, przez regulaminowe i koleżeńskie podejście do wszystkich spraw</w:t>
      </w:r>
      <w:r w:rsidR="002E51C9">
        <w:rPr>
          <w:rFonts w:ascii="Times New Roman" w:hAnsi="Times New Roman" w:cs="Times New Roman"/>
          <w:color w:val="auto"/>
          <w:sz w:val="24"/>
        </w:rPr>
        <w:t xml:space="preserve"> zaistniałych w czasie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w razie wypadku i zagrożenia życia ludzkiego nieść pomoc bez względu na utratę możliwości zwycięstwa.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stawiać się punktualnie na wyznaczone miejsce startu, zbiórek, odpraw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dbać o przydzielony sprzęt sportowy oraz chronić go przed uszkodzeniem lub zniszczeniem,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f) nie dotykać sprzętu innych zawodników bez ich zgody.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4.1.11. Za przekroczenie przepisów zawodnik ponosi odpowiedzialność zgodnie z przepisami niniejszego regulaminu, a w szczególnych przypadkach, może być pociągnięty do odpowiedzialności prawnej.</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4.2. Kierownicy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4.2.1. Kierownik drużyny reprezentuje swą drużynę wobec organizatora i komisji sędziowskiej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4.2.2. Kierownik drużyny jest odpowiedzialny za terminowe i zgodne z niniejszym regulaminem dopełnienie formalności, związanych z udziałem w zawodach kierowanej przez niego drużyny oraz właściwe zachowanie się zawodników jego drużyny przez cały czas trwania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4.2.3. Prawo do występowania w imieniu drużyny posiada jedynie kierownik drużyny zgłoszony w sposób zgodny z regulaminem tj. posiadający pisemne pełnomocnictwo swojej organizacji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4.2.4. Kierownik drużyny może przekazać swe uprawnienia innej osobie poprzez pisemne oświadczenie złożone sędziemu głównemu zawodów.</w:t>
      </w:r>
    </w:p>
    <w:p w:rsidR="00BE6DFA" w:rsidRDefault="00BE6DFA">
      <w:pPr>
        <w:pStyle w:val="Tekstpodstawowy"/>
        <w:rPr>
          <w:rFonts w:ascii="Times New Roman" w:hAnsi="Times New Roman" w:cs="Times New Roman"/>
          <w:b/>
          <w:color w:val="auto"/>
          <w:sz w:val="24"/>
        </w:rPr>
      </w:pPr>
    </w:p>
    <w:p w:rsidR="00BE6DFA" w:rsidRDefault="00BE6DFA" w:rsidP="0098363C">
      <w:pPr>
        <w:pStyle w:val="Tekstpodstawowy"/>
        <w:rPr>
          <w:rFonts w:ascii="Times New Roman" w:hAnsi="Times New Roman" w:cs="Times New Roman"/>
          <w:color w:val="auto"/>
          <w:sz w:val="24"/>
        </w:rPr>
      </w:pPr>
      <w:r>
        <w:rPr>
          <w:rFonts w:ascii="Times New Roman" w:hAnsi="Times New Roman" w:cs="Times New Roman"/>
          <w:b/>
          <w:color w:val="auto"/>
          <w:sz w:val="24"/>
        </w:rPr>
        <w:t>5. Organizacja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5.1. Organizatorzy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5.1.1. Organizatorem zawodów może być: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Polski Związek Kajakowy</w:t>
      </w:r>
    </w:p>
    <w:p w:rsidR="00DD3329" w:rsidRDefault="002E51C9">
      <w:pPr>
        <w:pStyle w:val="Tekstpodstawowy"/>
        <w:rPr>
          <w:rFonts w:ascii="Times New Roman" w:hAnsi="Times New Roman" w:cs="Times New Roman"/>
          <w:color w:val="auto"/>
          <w:sz w:val="24"/>
        </w:rPr>
      </w:pPr>
      <w:r>
        <w:rPr>
          <w:rFonts w:ascii="Times New Roman" w:hAnsi="Times New Roman" w:cs="Times New Roman"/>
          <w:color w:val="auto"/>
          <w:sz w:val="24"/>
        </w:rPr>
        <w:t>b). Okręgowy Związek Kajakowy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Kluby sportowe i inne organizacje zrzeszone w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Inne podmioty na zlecenie w/w.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5.1.2. Do zadań organizatora zawodów należy w szczególności: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wydawanie zapowiedzi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przygotowywanie trasy wraz z zapleczem niezbędnym do sprawnego  i prawidłowego przeprowadzenia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zapewnienie (w granicach możliwości) opieki i wygód – zawodnikom, drużynom                     i komisji sędziowskiej,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zapewnienie na trasie możliwie najlepszych warunków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zapewnienie opieki ratownika medycznego lub lekarza przez cały czas trwania zawodów,</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szCs w:val="24"/>
        </w:rPr>
      </w:pPr>
      <w:r>
        <w:rPr>
          <w:rFonts w:ascii="Times New Roman" w:hAnsi="Times New Roman" w:cs="Times New Roman"/>
          <w:color w:val="auto"/>
          <w:sz w:val="24"/>
        </w:rPr>
        <w:t>f). zapewnienie warunków do prowadzenia dokumentacji, sprawozdawczości i dobrej informacji.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szCs w:val="24"/>
        </w:rPr>
        <w:t xml:space="preserve">g). </w:t>
      </w:r>
      <w:r>
        <w:rPr>
          <w:rFonts w:ascii="Times New Roman" w:hAnsi="Times New Roman" w:cs="Times New Roman"/>
          <w:bCs/>
          <w:color w:val="auto"/>
          <w:sz w:val="24"/>
          <w:szCs w:val="24"/>
        </w:rPr>
        <w:t>zapewnienie, w miarę możliwości, oficjalnego widea</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przynajmniej na zawodach rangi mistrzowskiej.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5.1.3. Szczegółowe obowiązki organizatora zawodów określa „Instrukcja dla organizatorów slalomu kajakowego” stanowiąca załącznik do niniejszego regulaminu.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5.1.4. Organizator może powołać komisję odpowiedzialną za przygotowanie zawodów, sprawne ich przeprowadzenie z wyłączeniem spraw będących w kompetencji komisji sędziowskiej.</w:t>
      </w:r>
    </w:p>
    <w:p w:rsidR="00036517" w:rsidRPr="002E51C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5.1.5. Organizatorowi przysługuje prawo odwołania  zawodów lub przesunięcia ich terminu w razie powstania przeszkód od niego niezależnych. W takim przypadku jest on zobowiązany powiadomić zainteresowane organizacje i kompetencyjnie właściwy organ PZKaj</w:t>
      </w:r>
      <w:r w:rsidR="002E51C9">
        <w:rPr>
          <w:rFonts w:ascii="Times New Roman" w:hAnsi="Times New Roman" w:cs="Times New Roman"/>
          <w:color w:val="auto"/>
          <w:sz w:val="24"/>
        </w:rPr>
        <w: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5.1.6. Koszt organizacji zawodów ponosi organizator. Pozostałe koszty ponoszą zainteresowane organizacje chyba, że regulamin danych zawodów stanowi inaczej. Wszystkie straty nie wynikające z winy organizatora, obciążają zainteresowane organizacje.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5.1.7. W przypadku stwierdzenia winy organizatora, w czasie zawodów, ponosi on odpowiedzialność dyscyplinarną. To samo dotyczy kierowników drużyn i zawodników                    w przypadku stwierdzenia ich winy.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5.1.8. Dla zapewnienia właściwego, uroczystego przebiegu ważniejszych zawodów (np. mistrzostwa okręgów, ogólnokrajowe, międzynarodowe, Mistrzostwa Polski itp.) organizator może ustalić kary pieniężne za niestawienie się drużyny na otwarcie lub zamknięcie zawodów – jeżeli przeprowadzenie tych ceremonii zostało zapowiedziane, a termin i miejsce określone i podane kierownikom drużyn na odprawie przed zawodami. Wysokość tej kary określa się             w zapowiedzi zawodów.</w:t>
      </w:r>
    </w:p>
    <w:p w:rsidR="00BE6DFA" w:rsidRPr="00036517" w:rsidRDefault="00BE6DFA">
      <w:pPr>
        <w:pStyle w:val="Tekstpodstawowy"/>
        <w:rPr>
          <w:rFonts w:ascii="Times New Roman" w:hAnsi="Times New Roman" w:cs="Times New Roman"/>
          <w:color w:val="auto"/>
          <w:sz w:val="18"/>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5.2. Zapowiedź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5.2.1. O zamierzonej organizacji zawodów, organizator zawiadamia zainteresowane organizacje zapowiedzią zawodów, która w szczególności powinna zawierać: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nazwę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nazwę i rodzaj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miejsce i termin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konkurencje i ilość osad,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opis i mapkę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rozkład biegów i ich kolejność,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warunki uczestnictwa,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miejsce i termin losowania,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opłaty i kary,</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miejs</w:t>
      </w:r>
      <w:r w:rsidR="002E51C9">
        <w:rPr>
          <w:rFonts w:ascii="Times New Roman" w:hAnsi="Times New Roman" w:cs="Times New Roman"/>
          <w:color w:val="auto"/>
          <w:sz w:val="24"/>
        </w:rPr>
        <w:t>ce i termin składania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 zasady punktacji,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l). nagrody i zasady ich przyznawania,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ł). informacje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5.2.2. Zapowiedź zawodów powinna być przesłana zainteresowanym nie później niż na 14 dni dla zawodów terenowych i 30 dni dla zawodów centralnych, przed rozpoczęciem zawodów, jeżeli przepisy szczegółowe nie stanowią inaczej.</w:t>
      </w:r>
    </w:p>
    <w:p w:rsidR="00BE6DFA" w:rsidRPr="00036517" w:rsidRDefault="00BE6DFA">
      <w:pPr>
        <w:pStyle w:val="Tekstpodstawowy"/>
        <w:rPr>
          <w:rFonts w:ascii="Times New Roman" w:hAnsi="Times New Roman" w:cs="Times New Roman"/>
          <w:color w:val="auto"/>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5.3. Zgłoszenia</w:t>
      </w:r>
    </w:p>
    <w:p w:rsidR="002E51C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5.3.1. Zgłoszenia do zawodów muszą być przekazane organizatorowi w formie pisemnej (list, faks, e-mail, telegram, telex) w terminie ustalonym w zapowiedzi. Zgłoszenia w/w są dopuszczalne, jeżeli zostaną nadesłane przed północą ostatniego dnia przyjmowania zgłoszeń, a następnie potwierdzone zgłoszeniem według ustalonego wzoru, wysłanym w dniu </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następnym. Zgłoszenia po tym terminie nie mogą być przyjęte.</w:t>
      </w:r>
    </w:p>
    <w:p w:rsidR="00BE6DFA" w:rsidRDefault="00BE6DFA">
      <w:pPr>
        <w:pStyle w:val="Tekstpodstawowy"/>
        <w:rPr>
          <w:rFonts w:ascii="Times New Roman" w:hAnsi="Times New Roman" w:cs="Times New Roman"/>
          <w:color w:val="auto"/>
          <w:sz w:val="24"/>
          <w:szCs w:val="24"/>
        </w:rPr>
      </w:pPr>
      <w:r>
        <w:rPr>
          <w:rFonts w:ascii="Times New Roman" w:hAnsi="Times New Roman" w:cs="Times New Roman"/>
          <w:color w:val="auto"/>
          <w:sz w:val="24"/>
        </w:rPr>
        <w:t>5.3.2. Zgłoszenia składa się oddzielnie dla każdej osady i każdej konkurencji w formie ustalonej na wzorze podanym w załączniku do regulaminu (wzór nr 1). Do zgłoszenia organizacja zgłaszająca musi dołączyć  listę zbiorczą drużyny (alfabetycznie), zawierającą dane osobowe zawodników, kierownika drużyny i innych osób wchodzących w jej skład -                  z podaniem ich funkcji.</w:t>
      </w:r>
    </w:p>
    <w:p w:rsidR="00BE6DFA" w:rsidRDefault="00BE6DFA">
      <w:pPr>
        <w:pStyle w:val="Tekstpodstawowy"/>
        <w:rPr>
          <w:rFonts w:ascii="Times New Roman" w:hAnsi="Times New Roman" w:cs="Times New Roman"/>
          <w:color w:val="auto"/>
          <w:sz w:val="24"/>
          <w:szCs w:val="24"/>
        </w:rPr>
      </w:pPr>
      <w:r>
        <w:rPr>
          <w:rFonts w:ascii="Times New Roman" w:hAnsi="Times New Roman" w:cs="Times New Roman"/>
          <w:color w:val="auto"/>
          <w:sz w:val="24"/>
          <w:szCs w:val="24"/>
        </w:rPr>
        <w:t>Lista zbiorcza musi również zawierać treść następującego oświadczenia: „ Świadomy odpowiedzialności za składanie fałszywych oświadczeń w imieniu zgłaszającego klubu oświadczam, że wszyscy wymienieni na liście zawodnicy posiadają:</w:t>
      </w:r>
    </w:p>
    <w:p w:rsidR="00BE6DFA" w:rsidRDefault="00BE6DFA">
      <w:pPr>
        <w:pStyle w:val="Tekstpodstawowy"/>
        <w:numPr>
          <w:ilvl w:val="0"/>
          <w:numId w:val="2"/>
        </w:numPr>
        <w:rPr>
          <w:rFonts w:ascii="Times New Roman" w:hAnsi="Times New Roman" w:cs="Times New Roman"/>
          <w:color w:val="auto"/>
          <w:sz w:val="24"/>
          <w:szCs w:val="24"/>
        </w:rPr>
      </w:pPr>
      <w:r>
        <w:rPr>
          <w:rFonts w:ascii="Times New Roman" w:hAnsi="Times New Roman" w:cs="Times New Roman"/>
          <w:color w:val="auto"/>
          <w:sz w:val="24"/>
          <w:szCs w:val="24"/>
        </w:rPr>
        <w:t>ważną licencję na wyczynowe uprawianie kajakarstwa i są ubezpieczeni,</w:t>
      </w:r>
    </w:p>
    <w:p w:rsidR="00BE6DFA" w:rsidRDefault="00BE6DFA">
      <w:pPr>
        <w:pStyle w:val="Tekstpodstawowy"/>
        <w:numPr>
          <w:ilvl w:val="0"/>
          <w:numId w:val="2"/>
        </w:numPr>
        <w:rPr>
          <w:rFonts w:ascii="Times New Roman" w:hAnsi="Times New Roman" w:cs="Times New Roman"/>
          <w:color w:val="auto"/>
          <w:sz w:val="24"/>
          <w:szCs w:val="24"/>
        </w:rPr>
      </w:pPr>
      <w:r>
        <w:rPr>
          <w:rFonts w:ascii="Times New Roman" w:hAnsi="Times New Roman" w:cs="Times New Roman"/>
          <w:color w:val="auto"/>
          <w:sz w:val="24"/>
          <w:szCs w:val="24"/>
        </w:rPr>
        <w:t>ważne badania lekarskie stwierdzające zdolność do udziału w zawodach,</w:t>
      </w:r>
    </w:p>
    <w:p w:rsidR="00036517" w:rsidRPr="002E51C9" w:rsidRDefault="00BE6DFA" w:rsidP="002E51C9">
      <w:pPr>
        <w:pStyle w:val="Tekstpodstawowy"/>
        <w:numPr>
          <w:ilvl w:val="0"/>
          <w:numId w:val="2"/>
        </w:numPr>
        <w:rPr>
          <w:rFonts w:ascii="Times New Roman" w:hAnsi="Times New Roman" w:cs="Times New Roman"/>
          <w:color w:val="auto"/>
          <w:sz w:val="24"/>
        </w:rPr>
      </w:pPr>
      <w:r>
        <w:rPr>
          <w:rFonts w:ascii="Times New Roman" w:hAnsi="Times New Roman" w:cs="Times New Roman"/>
          <w:color w:val="auto"/>
          <w:sz w:val="24"/>
          <w:szCs w:val="24"/>
        </w:rPr>
        <w:t>umiejętność pływania potwierdzoną powszechną kartą pływacką lub oświadczeniem osoby upoważnionej.</w:t>
      </w:r>
    </w:p>
    <w:p w:rsidR="00DF5644" w:rsidRPr="00DF5644" w:rsidRDefault="00BE6DFA" w:rsidP="00DF5644">
      <w:pPr>
        <w:pStyle w:val="Tekstpodstawowy"/>
        <w:rPr>
          <w:rFonts w:ascii="Times New Roman" w:hAnsi="Times New Roman" w:cs="Times New Roman"/>
          <w:color w:val="auto"/>
          <w:sz w:val="24"/>
        </w:rPr>
      </w:pPr>
      <w:r>
        <w:rPr>
          <w:rFonts w:ascii="Times New Roman" w:hAnsi="Times New Roman" w:cs="Times New Roman"/>
          <w:color w:val="auto"/>
          <w:sz w:val="24"/>
        </w:rPr>
        <w:t>5.3.3. Zawodnik może być zgłoszony i startować w więcej niż jednej konkuren</w:t>
      </w:r>
      <w:r w:rsidR="00DF5644">
        <w:rPr>
          <w:rFonts w:ascii="Times New Roman" w:hAnsi="Times New Roman" w:cs="Times New Roman"/>
          <w:color w:val="auto"/>
          <w:sz w:val="24"/>
        </w:rPr>
        <w:t>cji indywidualnej i dwóch konkurencjach zespołowych</w:t>
      </w:r>
      <w:r>
        <w:rPr>
          <w:rFonts w:ascii="Times New Roman" w:hAnsi="Times New Roman" w:cs="Times New Roman"/>
          <w:color w:val="auto"/>
          <w:sz w:val="24"/>
        </w:rPr>
        <w:t>.</w:t>
      </w:r>
      <w:r w:rsidR="00DF5644">
        <w:rPr>
          <w:rFonts w:ascii="Times New Roman" w:hAnsi="Times New Roman" w:cs="Times New Roman"/>
          <w:color w:val="auto"/>
          <w:sz w:val="24"/>
        </w:rPr>
        <w:t xml:space="preserve"> </w:t>
      </w:r>
      <w:r w:rsidR="00DF5644" w:rsidRPr="00DF5644">
        <w:rPr>
          <w:rFonts w:ascii="Times New Roman" w:hAnsi="Times New Roman" w:cs="Times New Roman"/>
          <w:color w:val="auto"/>
          <w:sz w:val="24"/>
        </w:rPr>
        <w:t>Zawodnik może startować w innej konkurencji zespołowej niż indywidualnie. Uwaga! Zapowiedzi imprez mistrzowskich PZKaj</w:t>
      </w:r>
    </w:p>
    <w:p w:rsidR="00BE6DFA" w:rsidRDefault="00DF5644" w:rsidP="00DF5644">
      <w:pPr>
        <w:pStyle w:val="Tekstpodstawowy"/>
        <w:rPr>
          <w:rFonts w:ascii="Times New Roman" w:hAnsi="Times New Roman" w:cs="Times New Roman"/>
          <w:color w:val="auto"/>
          <w:sz w:val="24"/>
        </w:rPr>
      </w:pPr>
      <w:r w:rsidRPr="00DF5644">
        <w:rPr>
          <w:rFonts w:ascii="Times New Roman" w:hAnsi="Times New Roman" w:cs="Times New Roman"/>
          <w:color w:val="auto"/>
          <w:sz w:val="24"/>
        </w:rPr>
        <w:t xml:space="preserve"> i OZKaj mogą regu</w:t>
      </w:r>
      <w:r>
        <w:rPr>
          <w:rFonts w:ascii="Times New Roman" w:hAnsi="Times New Roman" w:cs="Times New Roman"/>
          <w:color w:val="auto"/>
          <w:sz w:val="24"/>
        </w:rPr>
        <w:t>lować te kwestię w inny sposób.</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5.3.4. Do konkurencji indywidualnej każda osada musi być zgłoszona imienne.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5.3.5. Imienne zgłoszenia do konkurencji zespołowych, kierownicy drużyn przekazują na piśmie sędziemu głównemu – do jednej godziny po zakończeniu danej konkurencji indywidualnej (jeżeli przepis szczegółowy nie stanowi inaczej).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5.3.6. W przypadku zgłoszenia zawodnika do większej liczby konkurencji niż określona                  w pkt.5.3.3. organizator zawodów musi skreślić zgłoszenie przekraczające limit, biorąc pod uwagę kolejność konkurencji wynikającą z programu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5.3.7. We wszelkiego rodzaju zawodach, z wyjątkiem zawodów o Mistrzostwo Polski lub mistrzostwo OZKaj – dopuszczalny jest start osad mieszanych tj. składających się                     z zawodników kilku klubów. Start osad mieszanych w zawodach mistrzowskich wymaga pisemnej zgody Zarządu PZKaj lub OZKaj. Wydanej do 31 marca każdego roku.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5.3.8. Konkurencja podana w zapowiedzi dochodzi do skutku, jeżeli wystartują co najmniej dwie ze zgłoszonych osad lub dwa zespoły, nawet z jednej organizacji.  W przypadku zgłoszenia jednej osady, kierownik może tę osadę dogłosić do innej konkurencji. Dotyczy              to również przypadku, gdy w wyniku regulaminowych zmian (pkt.5.9.1.) w konkurencji pozostaną mniej niż dwie osady.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5.4. Grupy startowe</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5.4.1. Grupy startowe ustalane są na podstawie aktualnie posiadanej klasy sportowej przez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zawodnika (tryb i warunki uzyskania klas sportowych określają odrębne przepisy)   i tak: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grupa I            - zawodnicy z klasą sportową III i bez klas</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grupa II          - zawodnicy z klasą sportową II i 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grupa III         - zawodnicy z klasą sportową MK i MM.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5.4.2. Starty w każdej konkurencji następują według zasady: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jako pierwsza        - grupa 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jako druga            - grupa II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jako trzecia           - grupa III.</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5.5. Losowanie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5.5.1. Losowanie przeprowadza komisja  w terminie i miejscu podanym w zapowiedzi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5.5.2. Podczas losowania mogą być obecni przedstawiciele zainteresowanych organizacji,    w charakterze obserwatora, jednak bez prawa głosu.</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5.5.3. Na podstawie wyników losowania sporządza się listę startową, która musi zawierać: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numer startowy osady,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nazwisko i imię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przynależność organizacyjną,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rok urodzenia,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klasę sportową.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5.5.4. Z przebiegu losowania sporządza się krótki protokół, który podpisują: przewodniczący komisji losującej, jej członkowie i przedstawiciel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5.5.5. Przed rozpoczęciem losowania musi być sprawdzona dokumentacja zawodnicza.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5.5.6. Dopuszcza się możliwość korzystania z  aktualnego rankingu PZK, wtedy kolejność startów w poszczególnych konkurencjach będzie odwrotnością zajmowanych pozycji                      w rankingu a zawodnicy niesklasyfikowani w rankingu, rozlosowani będą na początku listy startowej. W takiej sytuacji nie będą obowiązywały grupy startowe.  </w:t>
      </w:r>
    </w:p>
    <w:p w:rsidR="00036517" w:rsidRDefault="00036517">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5.6. Program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5.6.1. Najpóźniej przed rozpoczęciem pierwszej odprawy z kierownikami drużyn, każda uczestnicząca w zawodach organizacja sportowa powinna otrzymać ostateczny program zawodów, zawierający  następujące dane: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minutowy rozkład konkurencji, interwał startowy oraz listę startową,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Nazwiska: sędziego głównego, kierownika technicznego, szefa ratowników, ratownika medycznego lub lekarza oraz szefa komitetu organizacyjnego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informacje dotyczące komunikacji, położenia punktu sanitarnego, mierzenia i ważenia łodzi, sprawdzania wyporności kamizelek asekuracyjnych, miejsca i godzin urzędowania sekretariatu zawodów,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czas otwarcia trasy i czas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mapkę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sygnał używany przez startera i sygnał używany przez sędziów do zwalniania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sposób transportu łodzi z mety na start, o ile jest to potrzebne,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h). uzgodnienia dotyczące treningu,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wykaz nagród i ich przeznaczenie,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miejsce kontroli dopingowej ( jeśli jest ona wymagana).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5.6.2. Przy ustalaniu programu zawodów należy brać pod uwagę następujące zasady:</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konkurencje indywidualne rozgrywane są przed konkurencjami  ze</w:t>
      </w:r>
      <w:r w:rsidR="002E51C9">
        <w:rPr>
          <w:rFonts w:ascii="Times New Roman" w:hAnsi="Times New Roman" w:cs="Times New Roman"/>
          <w:color w:val="auto"/>
          <w:sz w:val="24"/>
        </w:rPr>
        <w:t>społowymi (dotyczy eliminacji),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przejazdy w danej konkurencji indywidualnej muszą być zakończone w  ciągu jednego dnia,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kolejność przejazdów podana w zapowiedzi zawodów oraz przerwy między przejazdami podane w programie są obowiązujące dla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zmiany w programie mogą być wprowadzone wyłącznie za zgodą kierowników drużyn.</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5.7. Numery Startowe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5.7.1. Numery startowe muszą być dostarczone przez organizatora zawodów.</w:t>
      </w:r>
    </w:p>
    <w:p w:rsidR="00B71EB6" w:rsidRPr="000863B4" w:rsidRDefault="00B71EB6" w:rsidP="00B71EB6">
      <w:pPr>
        <w:pStyle w:val="Tekstpodstawowy"/>
        <w:rPr>
          <w:rFonts w:ascii="Times New Roman" w:hAnsi="Times New Roman" w:cs="Times New Roman"/>
          <w:color w:val="auto"/>
          <w:sz w:val="24"/>
        </w:rPr>
      </w:pPr>
      <w:r w:rsidRPr="000863B4">
        <w:rPr>
          <w:rFonts w:ascii="Times New Roman" w:hAnsi="Times New Roman" w:cs="Times New Roman"/>
          <w:color w:val="auto"/>
          <w:sz w:val="24"/>
        </w:rPr>
        <w:t>5.7.2. Cyfry numerów startowych muszą mieć co najmniej 15 cm wysokości i 2 cm szerokości. Muszą one być widoczne na zawodniku. W osadzie C-2   obaj zawodnicy mają mieć ubrane numery startowe. Każdy zawodnik jest odpowiedzialny za swój numer startowy.</w:t>
      </w:r>
    </w:p>
    <w:p w:rsidR="00B71EB6" w:rsidRDefault="00B71EB6">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5.8. Odprawa kierowników drużyn</w:t>
      </w:r>
    </w:p>
    <w:p w:rsidR="002E51C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5.8.1. Odprawa kierowników drużyn, każdej uczestniczącej w zawodach organizacji  sportowej, powinna być przeprowadzona co najmniej jedną godzinę przed rozpoczęciem </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treningu oficjalnego. Na odprawie tej powinny zostać omówione następujące problemy: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dodatkowe instrukcje dla zawodników,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informacja o zatwierdzeniu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wycofanie lub zmiana zgłoszeń.</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5.9. Wycofanie i zmiana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5.9.1. Zgłoszenie zmian lub wycofanie osad powinno być dokonane podczas odprawy kierowników drużyn lub przekazane na piśmie sędziemu głównemu co najmniej na godzinę przed rozpoczęciem pierwszej konkurencji w danym dniu. Sędzia główny może zezwolić na dokonanie zmiany zawodnika w składzie osady po upływie w/w terminu, jeżeli jest to spowodowane chorobą tego zawodnika, która nastąpiła w trakcie zawodów i została potwierdzona przez ratownika medycznego lub lekarza zawodów, przy zachowaniu postanowień pkt.5.3.3.</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5.9.2. Wycofanie zgłoszenia jest ostateczne i ponowne zgłoszenie zawodnika lub</w:t>
      </w:r>
      <w:r w:rsidR="002E51C9">
        <w:rPr>
          <w:rFonts w:ascii="Times New Roman" w:hAnsi="Times New Roman" w:cs="Times New Roman"/>
          <w:color w:val="auto"/>
          <w:sz w:val="24"/>
        </w:rPr>
        <w:t xml:space="preserve"> zespołu nie może być przyjęte.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5.9.3. W przypadku dokonania zmiany z zawodników zgłoszonych do jakiejkolwiek innej konkurencji, osada ta zostaje skreślona, a na jej miejsce nie można zgłosić żadnego innego zawodnika (osady).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5.9.4. Zmiany mogą być dokonywane tylko z zawodników zgłoszonych do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5.9.5. Można dokonywać zmian poszczególnych zawodników w konkurencji zespołowej pomiędzy pierwszym, a drugim przejazdem. Jeżeli zmiana ta została dokonana z zawodników już startujących, to osada zostaje skreślona z konkurencji bez zaliczenia wyniku.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5.9.6. W zespole można dokonać zmiany tylko jednej osady.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5.9.7. Przy dokonywaniu zmian w konkurencjach zespołowych obowiązują zasady zawarte   w pkt.5.3.3. oraz pkt.5.9.4.</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5.10. Zatwierdzanie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5.10.1. Co najmniej na godzinę przed oficjalnym treningiem, trasa musi być przejechana przez osobę nie biorącą udziału w zawodach – zdolną do pokonania wszystkich bramek. Zaleca się aby demonstracji dokonali zawodnicy we wszystkich kategoriach łodzi                              z uwzględnieniem stron wiosłowania (w kanadyjkach). Liczba łodzi dla każdej konkurencji nie powinna być większa niż 2.</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5.10.2. Po demonstracji trasy kierownik zawodów, kierownik techniczny, sędzia główny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i komisja ustawiająca trasę ustalają przejezdność trasy.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5.10.3. Jeśli trasa nie jest akceptowana (trasa lub jej część jest nie fair, jest niebezpieczna lub niemożliwa do przejechania) to wymienione w pkt. 5.10.2. osoby podejmują w tej sprawie decyzję. Jeśli więcej niż połowa z nich zażąda zmiany trasy to komisja ustawiająca trasę, proponuje jej zmianę. Po zatwierdzeniu trasy żadne zmiany nie są możliwe.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Pierwszy start do oficjalnego biegu lub treningu (jeśli się odbywa) nie może odbyć się wcześniej niż za 20 minut po ostatecznym zatwierdzeniu trasy.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5.11. Trening oficjalny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5.11.1. Organizator może przeprowadzić trening oficjalny, w czasie którego każdy zawodnik jest uprawniony do jednego przejazdu zatwierdzonej trasy. Przeprowadzenie treningu oficjalnego nie jest obowiązkowe.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5.11.2. W czasie treningu oficjalnego muszą być zapewnione następujące warunki: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musi być obecny sędzia główny lub kierownik techniczny, który nadzoruje przebieg przejazdów,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 wyznaczonych odcinkach trasy muszą znajdować się sędziowie,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zawodnicy muszą posiadać numery startowe i startować według ich kolejności,</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muszą być zachowane przepisy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na trasie musi być zespół ratowniczy i ratownik medyczny lub lekarz,</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każda bramka może być pokonana tylko jeden raz. Drugi przejazd przez bramkę jest dozwolony tylko wtedy, gdy taki manewr techniczny jest uznany przez projektanta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w przypadku złamania wiosła, zawodnik może przyjąć pomoc z zewnątrz  i kontynuować przejazd,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w przypadku wywrotki przejazd może być kontynuowany od miejsca wywrotki.</w:t>
      </w:r>
    </w:p>
    <w:p w:rsidR="00BE6DFA" w:rsidRDefault="00BE6DFA">
      <w:pPr>
        <w:pStyle w:val="Tekstpodstawowy"/>
        <w:rPr>
          <w:rFonts w:ascii="Times New Roman" w:hAnsi="Times New Roman" w:cs="Times New Roman"/>
          <w:color w:val="auto"/>
          <w:sz w:val="24"/>
        </w:rPr>
      </w:pPr>
    </w:p>
    <w:p w:rsidR="00BE6DFA" w:rsidRDefault="00BE6DFA" w:rsidP="0098363C">
      <w:pPr>
        <w:pStyle w:val="Tekstpodstawowy"/>
        <w:rPr>
          <w:rFonts w:ascii="Times New Roman" w:hAnsi="Times New Roman" w:cs="Times New Roman"/>
          <w:color w:val="auto"/>
          <w:sz w:val="24"/>
        </w:rPr>
      </w:pPr>
      <w:r>
        <w:rPr>
          <w:rFonts w:ascii="Times New Roman" w:hAnsi="Times New Roman" w:cs="Times New Roman"/>
          <w:b/>
          <w:color w:val="auto"/>
          <w:sz w:val="24"/>
        </w:rPr>
        <w:t>6. Rozgrywanie zawodów</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6.1. Liczba przejazdów</w:t>
      </w:r>
    </w:p>
    <w:p w:rsidR="001F7BED" w:rsidRPr="0093192D" w:rsidRDefault="001F7BED" w:rsidP="001F7BED">
      <w:pPr>
        <w:pStyle w:val="Tekstpodstawowy"/>
        <w:rPr>
          <w:rFonts w:ascii="Times New Roman" w:hAnsi="Times New Roman" w:cs="Times New Roman"/>
          <w:color w:val="auto"/>
          <w:sz w:val="24"/>
          <w:szCs w:val="24"/>
        </w:rPr>
      </w:pPr>
      <w:r w:rsidRPr="0098363C">
        <w:rPr>
          <w:rFonts w:ascii="Times New Roman" w:hAnsi="Times New Roman" w:cs="Times New Roman"/>
          <w:color w:val="auto"/>
          <w:sz w:val="24"/>
          <w:szCs w:val="24"/>
        </w:rPr>
        <w:t>6.1.1</w:t>
      </w:r>
      <w:r w:rsidRPr="00CE0E03">
        <w:rPr>
          <w:rFonts w:ascii="Times New Roman" w:hAnsi="Times New Roman" w:cs="Times New Roman"/>
          <w:b/>
          <w:color w:val="auto"/>
          <w:sz w:val="24"/>
          <w:szCs w:val="24"/>
        </w:rPr>
        <w:t>.</w:t>
      </w:r>
      <w:r w:rsidRPr="0093192D">
        <w:rPr>
          <w:rFonts w:ascii="Times New Roman" w:hAnsi="Times New Roman" w:cs="Times New Roman"/>
          <w:color w:val="auto"/>
          <w:sz w:val="24"/>
          <w:szCs w:val="24"/>
        </w:rPr>
        <w:t xml:space="preserve"> Slalom kajakowy składa się z dwóch przejazdów. Lepszy wynik z dwóch przejazdów (czas + punkty karne) uznawany jest za wynik końcowy. Organizator może użyć innego systemu zawodów. Może to być:</w:t>
      </w:r>
    </w:p>
    <w:p w:rsidR="001F7BED" w:rsidRPr="0093192D" w:rsidRDefault="001F7BED" w:rsidP="001F7BED">
      <w:pPr>
        <w:pStyle w:val="Tekstpodstawowy"/>
        <w:rPr>
          <w:rFonts w:ascii="Times New Roman" w:hAnsi="Times New Roman" w:cs="Times New Roman"/>
          <w:color w:val="auto"/>
          <w:sz w:val="24"/>
          <w:szCs w:val="24"/>
        </w:rPr>
      </w:pPr>
      <w:r>
        <w:rPr>
          <w:rFonts w:ascii="Times New Roman" w:hAnsi="Times New Roman" w:cs="Times New Roman"/>
          <w:color w:val="auto"/>
          <w:sz w:val="24"/>
          <w:szCs w:val="24"/>
        </w:rPr>
        <w:t xml:space="preserve">a) </w:t>
      </w:r>
      <w:r w:rsidRPr="0093192D">
        <w:rPr>
          <w:rFonts w:ascii="Times New Roman" w:hAnsi="Times New Roman" w:cs="Times New Roman"/>
          <w:color w:val="auto"/>
          <w:sz w:val="24"/>
          <w:szCs w:val="24"/>
        </w:rPr>
        <w:t xml:space="preserve"> 1 przejazd kwalifikacyjny i jeden przejazd finałowy (ilość zawodników kwalifikujących się do finału musi być określona w zapowiedzi)</w:t>
      </w:r>
    </w:p>
    <w:p w:rsidR="001F7BED" w:rsidRPr="0093192D" w:rsidRDefault="001F7BED" w:rsidP="001F7BED">
      <w:pPr>
        <w:pStyle w:val="Tekstpodstawowy"/>
        <w:rPr>
          <w:rFonts w:ascii="Times New Roman" w:hAnsi="Times New Roman" w:cs="Times New Roman"/>
          <w:color w:val="auto"/>
          <w:sz w:val="24"/>
          <w:szCs w:val="24"/>
        </w:rPr>
      </w:pPr>
      <w:r>
        <w:rPr>
          <w:rFonts w:ascii="Times New Roman" w:hAnsi="Times New Roman" w:cs="Times New Roman"/>
          <w:color w:val="auto"/>
          <w:sz w:val="24"/>
          <w:szCs w:val="24"/>
        </w:rPr>
        <w:t xml:space="preserve">b) </w:t>
      </w:r>
      <w:r w:rsidRPr="0093192D">
        <w:rPr>
          <w:rFonts w:ascii="Times New Roman" w:hAnsi="Times New Roman" w:cs="Times New Roman"/>
          <w:color w:val="auto"/>
          <w:sz w:val="24"/>
          <w:szCs w:val="24"/>
        </w:rPr>
        <w:t xml:space="preserve"> 2 przejazdy kwalifikacyjne, półfinał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i finał.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Mistrzostwa Polski w slalomie muszą mieć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2 przejazdy kwalifikacyjne, półfinał i finał. </w:t>
      </w:r>
    </w:p>
    <w:p w:rsidR="001F7BED" w:rsidRPr="0093192D" w:rsidRDefault="001F7BED" w:rsidP="001F7BED">
      <w:pPr>
        <w:pStyle w:val="Tekstpodstawowy"/>
        <w:rPr>
          <w:rFonts w:ascii="Times New Roman" w:hAnsi="Times New Roman" w:cs="Times New Roman"/>
          <w:color w:val="auto"/>
          <w:sz w:val="24"/>
          <w:szCs w:val="24"/>
        </w:rPr>
      </w:pPr>
      <w:r w:rsidRPr="0093192D">
        <w:rPr>
          <w:rFonts w:ascii="Times New Roman" w:hAnsi="Times New Roman" w:cs="Times New Roman"/>
          <w:color w:val="auto"/>
          <w:sz w:val="24"/>
          <w:szCs w:val="24"/>
        </w:rPr>
        <w:t>Kolejność startu w półfinale jest odwrotnością wyników w eliminacjach. Kolejność startu</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 w finale jest odwrotnością wyników w półfinale. W półfinale odbywa się jeden przejazd</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 xml:space="preserve"> i w finale jeden przejazd. Wynik w finale to rezultat (czas + punkty karne) osiągnięty w biegu finałowym.</w:t>
      </w:r>
    </w:p>
    <w:p w:rsidR="001F7BED" w:rsidRPr="0093192D" w:rsidRDefault="001F7BED" w:rsidP="001F7BED">
      <w:pPr>
        <w:pStyle w:val="Tekstpodstawowy"/>
        <w:rPr>
          <w:rFonts w:ascii="Times New Roman" w:hAnsi="Times New Roman" w:cs="Times New Roman"/>
          <w:color w:val="auto"/>
          <w:sz w:val="24"/>
          <w:szCs w:val="24"/>
        </w:rPr>
      </w:pPr>
      <w:r w:rsidRPr="0093192D">
        <w:rPr>
          <w:rFonts w:ascii="Times New Roman" w:hAnsi="Times New Roman" w:cs="Times New Roman"/>
          <w:color w:val="auto"/>
          <w:sz w:val="24"/>
          <w:szCs w:val="24"/>
        </w:rPr>
        <w:t xml:space="preserve">Szczegółowe zasady kwalifikacji do półfinału i finału musi każdorazowo określić zapowiedź regat. </w:t>
      </w:r>
    </w:p>
    <w:p w:rsidR="001F7BED" w:rsidRPr="0093192D" w:rsidRDefault="001F7BED" w:rsidP="001F7BED">
      <w:pPr>
        <w:pStyle w:val="Tekstpodstawowy"/>
        <w:rPr>
          <w:rFonts w:ascii="Times New Roman" w:hAnsi="Times New Roman" w:cs="Times New Roman"/>
          <w:color w:val="auto"/>
          <w:sz w:val="24"/>
          <w:szCs w:val="24"/>
        </w:rPr>
      </w:pPr>
      <w:r w:rsidRPr="0093192D">
        <w:rPr>
          <w:rFonts w:ascii="Times New Roman" w:hAnsi="Times New Roman" w:cs="Times New Roman"/>
          <w:color w:val="auto"/>
          <w:sz w:val="24"/>
          <w:szCs w:val="24"/>
        </w:rPr>
        <w:t xml:space="preserve">Trasa półfinałowa i finałowa może być zmieniona w stosunku do trasy kwalifikacyjnej pod warunkiem zachowania równowagi (prawy/lewy) oraz innych warunków określonych </w:t>
      </w:r>
      <w:r>
        <w:rPr>
          <w:rFonts w:ascii="Times New Roman" w:hAnsi="Times New Roman" w:cs="Times New Roman"/>
          <w:color w:val="auto"/>
          <w:sz w:val="24"/>
          <w:szCs w:val="24"/>
        </w:rPr>
        <w:t xml:space="preserve">                   </w:t>
      </w:r>
      <w:r w:rsidRPr="0093192D">
        <w:rPr>
          <w:rFonts w:ascii="Times New Roman" w:hAnsi="Times New Roman" w:cs="Times New Roman"/>
          <w:color w:val="auto"/>
          <w:sz w:val="24"/>
          <w:szCs w:val="24"/>
        </w:rPr>
        <w:t>w pkt.2.3. Półfinały i finały w danej konkurencji muszą być rozegrane w tym samym dniu.</w:t>
      </w:r>
    </w:p>
    <w:p w:rsidR="00DD3329" w:rsidRDefault="001F7BED" w:rsidP="001F7BED">
      <w:pPr>
        <w:pStyle w:val="Standard"/>
      </w:pPr>
      <w:r w:rsidRPr="0098363C">
        <w:t>6.1.2.</w:t>
      </w:r>
      <w:r w:rsidRPr="00CE0E03">
        <w:t xml:space="preserve"> Zapowiedź MP musi definiować ilość zawodników kwalifikujących się do półfinału po 1 przejeździe kwalifikacyjnym. Lista startowa do 2 przejazdu kwalifikacyjnego będzie pomniejszona o zawodników zakwalifikowanych do półfinału po 1 przejeździe. Pozostali zawodnicy uzyskają awans do półfinału na podstawie wyników 2 przejazdu. Dla zawodników startujących w dwóch przejazdach kwalifikacyjnych, wynik2 przejazdu jest rezultatem </w:t>
      </w:r>
    </w:p>
    <w:p w:rsidR="001F7BED" w:rsidRPr="00CE0E03" w:rsidRDefault="001F7BED" w:rsidP="001F7BED">
      <w:pPr>
        <w:pStyle w:val="Standard"/>
      </w:pPr>
      <w:r w:rsidRPr="00CE0E03">
        <w:t>kwalifikacji. Zawodnicy zakwalifikowani do półfinału z 2 przejazdu, zostaną umieszczeni na początku listy startowej do półfinału, przed zawodnikami zakwalifikowanymi po 1 przejeździe.</w:t>
      </w:r>
    </w:p>
    <w:p w:rsidR="001F7BED" w:rsidRPr="00CE0E03" w:rsidRDefault="001F7BED" w:rsidP="001F7BED">
      <w:pPr>
        <w:pStyle w:val="Standard"/>
      </w:pPr>
      <w:r w:rsidRPr="0098363C">
        <w:t>6.1.3</w:t>
      </w:r>
      <w:r w:rsidRPr="00CE0E03">
        <w:rPr>
          <w:b/>
        </w:rPr>
        <w:t>.</w:t>
      </w:r>
      <w:r w:rsidRPr="00CE0E03">
        <w:t xml:space="preserve"> Ilość zawodników kwalifikujących się do półfinału i finału musi być każdorazowo</w:t>
      </w:r>
      <w:r>
        <w:t xml:space="preserve"> </w:t>
      </w:r>
      <w:r w:rsidRPr="00CE0E03">
        <w:t>ujęta w zapowiedzi lub specjalnym komunikacie PZK.</w:t>
      </w:r>
    </w:p>
    <w:p w:rsidR="001F7BED" w:rsidRPr="00CE0E03" w:rsidRDefault="001F7BED" w:rsidP="001F7BED">
      <w:pPr>
        <w:pStyle w:val="Standard"/>
      </w:pPr>
      <w:r w:rsidRPr="0098363C">
        <w:t>6.1.4.</w:t>
      </w:r>
      <w:r w:rsidRPr="00CE0E03">
        <w:t xml:space="preserve">Jeśli zawody slalomowe nie mogą być dokończone, to </w:t>
      </w:r>
      <w:r>
        <w:t xml:space="preserve">jury i </w:t>
      </w:r>
      <w:r w:rsidRPr="00CE0E03">
        <w:t xml:space="preserve">sędzia główny </w:t>
      </w:r>
      <w:r>
        <w:t xml:space="preserve">lub sędzia główny </w:t>
      </w:r>
      <w:r w:rsidRPr="00CE0E03">
        <w:t>decydują o tym, które wyniki będą wynikami końcowymi (np. kwalifikacje lub półfinał).</w:t>
      </w:r>
    </w:p>
    <w:p w:rsidR="001F7BED" w:rsidRPr="00CE0E03" w:rsidRDefault="001F7BED" w:rsidP="001F7BED">
      <w:pPr>
        <w:pStyle w:val="Standard"/>
      </w:pPr>
      <w:r w:rsidRPr="0098363C">
        <w:t>6.1.5.</w:t>
      </w:r>
      <w:r w:rsidRPr="00CE0E03">
        <w:t>W konkurencjach zespołowych odbywaj</w:t>
      </w:r>
      <w:r>
        <w:t>ą się 2 przejazdy. Lepszy wynik</w:t>
      </w:r>
      <w:r w:rsidRPr="00CE0E03">
        <w:t xml:space="preserve">  z 2 przejazdów, uznawany jest za wynik końcowy. Zapowiedź może ograniczać zawody zespołowe do jednego przejazdu. Jury i  sędzia główny może w wyjątkowych sytuacjach ograniczyć zawody zespołowe do jednego przejazdu.</w:t>
      </w:r>
    </w:p>
    <w:p w:rsidR="001F7BED" w:rsidRDefault="001F7BED">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6.2. Start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6.2.1. Start może odbywać się z prądem lub pod prąd. Start ukośny w stosunku do kierunku prądu nie jest dozwolony. Linia startu musi być oznaczona.</w:t>
      </w:r>
    </w:p>
    <w:p w:rsidR="003F503E" w:rsidRPr="000863B4" w:rsidRDefault="00DE177F">
      <w:pPr>
        <w:pStyle w:val="Tekstpodstawowy"/>
        <w:rPr>
          <w:rFonts w:ascii="Times New Roman" w:hAnsi="Times New Roman" w:cs="Times New Roman"/>
          <w:color w:val="auto"/>
          <w:sz w:val="24"/>
        </w:rPr>
      </w:pPr>
      <w:r w:rsidRPr="000863B4">
        <w:rPr>
          <w:rFonts w:ascii="Times New Roman" w:hAnsi="Times New Roman" w:cs="Times New Roman"/>
          <w:color w:val="auto"/>
          <w:sz w:val="24"/>
        </w:rPr>
        <w:t>6.2.2.</w:t>
      </w:r>
      <w:r w:rsidR="003F503E" w:rsidRPr="000863B4">
        <w:rPr>
          <w:rFonts w:ascii="Times New Roman" w:hAnsi="Times New Roman" w:cs="Times New Roman"/>
          <w:color w:val="auto"/>
          <w:sz w:val="24"/>
        </w:rPr>
        <w:t xml:space="preserve">Każda łódź musi być nieruchoma na starcie.   </w:t>
      </w:r>
    </w:p>
    <w:p w:rsidR="005457B0" w:rsidRPr="000863B4" w:rsidRDefault="00DE177F" w:rsidP="005457B0">
      <w:pPr>
        <w:pStyle w:val="Tekstpodstawowy"/>
        <w:rPr>
          <w:rFonts w:ascii="Times New Roman" w:hAnsi="Times New Roman" w:cs="Times New Roman"/>
          <w:strike/>
          <w:color w:val="auto"/>
          <w:sz w:val="24"/>
        </w:rPr>
      </w:pPr>
      <w:r w:rsidRPr="000863B4">
        <w:rPr>
          <w:rFonts w:ascii="Times New Roman" w:hAnsi="Times New Roman" w:cs="Times New Roman"/>
          <w:color w:val="auto"/>
          <w:sz w:val="24"/>
        </w:rPr>
        <w:t>6.2.3.</w:t>
      </w:r>
      <w:r w:rsidR="005457B0" w:rsidRPr="000863B4">
        <w:rPr>
          <w:rFonts w:ascii="Times New Roman" w:hAnsi="Times New Roman" w:cs="Times New Roman"/>
          <w:color w:val="auto"/>
          <w:sz w:val="24"/>
        </w:rPr>
        <w:t>W przejazdach zespołowych  wszystkie łodzie muszą być nieruchome. Łódź</w:t>
      </w:r>
      <w:r w:rsidR="00AD7411" w:rsidRPr="000863B4">
        <w:rPr>
          <w:rFonts w:ascii="Times New Roman" w:hAnsi="Times New Roman" w:cs="Times New Roman"/>
          <w:color w:val="auto"/>
          <w:sz w:val="24"/>
        </w:rPr>
        <w:t xml:space="preserve">, </w:t>
      </w:r>
      <w:r w:rsidR="005457B0" w:rsidRPr="000863B4">
        <w:rPr>
          <w:rFonts w:ascii="Times New Roman" w:hAnsi="Times New Roman" w:cs="Times New Roman"/>
          <w:color w:val="auto"/>
          <w:sz w:val="24"/>
        </w:rPr>
        <w:t xml:space="preserve"> która jest w bramce startowej musi uruchomi</w:t>
      </w:r>
      <w:r w:rsidR="008C0B2B" w:rsidRPr="000863B4">
        <w:rPr>
          <w:rFonts w:ascii="Times New Roman" w:hAnsi="Times New Roman" w:cs="Times New Roman"/>
          <w:color w:val="auto"/>
          <w:sz w:val="24"/>
        </w:rPr>
        <w:t>ć</w:t>
      </w:r>
      <w:r w:rsidR="005457B0" w:rsidRPr="000863B4">
        <w:rPr>
          <w:rFonts w:ascii="Times New Roman" w:hAnsi="Times New Roman" w:cs="Times New Roman"/>
          <w:color w:val="auto"/>
          <w:sz w:val="24"/>
        </w:rPr>
        <w:t xml:space="preserve"> pomiar czasu. Może to być łódź A, B lub C.</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6.2.4. W konkurencjach indywidualnych start odbywa się w odstępach co najmniej 45 sekund a konkurencjach zespołowych w odstępach co najmniej 90 sekund.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6.2.5. Każdy zawodnik winien być na miejscu startu co najmniej 5 minut przed swoim czasem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6.2.6. Tylko starter decyduje o przedwczesnym starcie i może zezwolić na powtórny start, zawiadamiając o tym sędziego głównego.</w:t>
      </w:r>
    </w:p>
    <w:p w:rsidR="005457B0" w:rsidRPr="000863B4" w:rsidRDefault="005457B0">
      <w:pPr>
        <w:pStyle w:val="Tekstpodstawowy"/>
        <w:rPr>
          <w:rFonts w:ascii="Times New Roman" w:hAnsi="Times New Roman" w:cs="Times New Roman"/>
          <w:color w:val="auto"/>
          <w:sz w:val="24"/>
        </w:rPr>
      </w:pPr>
      <w:r w:rsidRPr="000863B4">
        <w:rPr>
          <w:rFonts w:ascii="Times New Roman" w:hAnsi="Times New Roman" w:cs="Times New Roman"/>
          <w:color w:val="auto"/>
          <w:sz w:val="24"/>
        </w:rPr>
        <w:t>6.2.7. W biegach indywidualnych</w:t>
      </w:r>
      <w:r w:rsidR="008157FE" w:rsidRPr="000863B4">
        <w:rPr>
          <w:rFonts w:ascii="Times New Roman" w:hAnsi="Times New Roman" w:cs="Times New Roman"/>
          <w:color w:val="auto"/>
          <w:sz w:val="24"/>
        </w:rPr>
        <w:t>,</w:t>
      </w:r>
      <w:r w:rsidRPr="000863B4">
        <w:rPr>
          <w:rFonts w:ascii="Times New Roman" w:hAnsi="Times New Roman" w:cs="Times New Roman"/>
          <w:color w:val="auto"/>
          <w:sz w:val="24"/>
        </w:rPr>
        <w:t xml:space="preserve"> jak i zespołowych</w:t>
      </w:r>
      <w:r w:rsidR="008157FE" w:rsidRPr="000863B4">
        <w:rPr>
          <w:rFonts w:ascii="Times New Roman" w:hAnsi="Times New Roman" w:cs="Times New Roman"/>
          <w:color w:val="auto"/>
          <w:sz w:val="24"/>
        </w:rPr>
        <w:t>,</w:t>
      </w:r>
      <w:r w:rsidRPr="000863B4">
        <w:rPr>
          <w:rFonts w:ascii="Times New Roman" w:hAnsi="Times New Roman" w:cs="Times New Roman"/>
          <w:color w:val="auto"/>
          <w:sz w:val="24"/>
        </w:rPr>
        <w:t xml:space="preserve"> zawodnicy muszą postępować zgodnie z  pkt.</w:t>
      </w:r>
      <w:r w:rsidR="00DB6093" w:rsidRPr="000863B4">
        <w:rPr>
          <w:rFonts w:ascii="Times New Roman" w:hAnsi="Times New Roman" w:cs="Times New Roman"/>
          <w:color w:val="auto"/>
          <w:sz w:val="24"/>
        </w:rPr>
        <w:t>6.2.1 – 6.2.6 jak również  ze specjalnymi instrukcjami startera pod groźbą dyskwalifikacji.</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6.3. Przejazd przez bramki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6.3.1. Wszystkie bramki muszą być pokonane w kolejności numerów.</w:t>
      </w:r>
    </w:p>
    <w:p w:rsidR="00036517" w:rsidRDefault="00AB04A7" w:rsidP="00AB04A7">
      <w:pPr>
        <w:pStyle w:val="Tekstpodstawowy"/>
        <w:rPr>
          <w:rFonts w:ascii="Times New Roman" w:hAnsi="Times New Roman" w:cs="Times New Roman"/>
          <w:color w:val="auto"/>
          <w:sz w:val="24"/>
        </w:rPr>
      </w:pPr>
      <w:r w:rsidRPr="000863B4">
        <w:rPr>
          <w:rFonts w:ascii="Times New Roman" w:hAnsi="Times New Roman" w:cs="Times New Roman"/>
          <w:color w:val="auto"/>
          <w:sz w:val="24"/>
        </w:rPr>
        <w:t xml:space="preserve">6.3.2. Wszystkie bramki muszą  być pokonane zgodnie z kierunkiem wyznaczonym przez prawidłową </w:t>
      </w:r>
      <w:r w:rsidR="00DF5F33" w:rsidRPr="000863B4">
        <w:rPr>
          <w:rFonts w:ascii="Times New Roman" w:hAnsi="Times New Roman" w:cs="Times New Roman"/>
          <w:color w:val="auto"/>
          <w:sz w:val="24"/>
        </w:rPr>
        <w:t>stronę tablicy z numerem bramki.</w:t>
      </w:r>
      <w:r w:rsidRPr="000863B4">
        <w:rPr>
          <w:rFonts w:ascii="Times New Roman" w:hAnsi="Times New Roman" w:cs="Times New Roman"/>
          <w:color w:val="auto"/>
          <w:sz w:val="24"/>
        </w:rPr>
        <w:t xml:space="preserve"> </w:t>
      </w:r>
      <w:r w:rsidR="00DF5F33" w:rsidRPr="000863B4">
        <w:rPr>
          <w:rFonts w:ascii="Times New Roman" w:hAnsi="Times New Roman" w:cs="Times New Roman"/>
          <w:color w:val="auto"/>
          <w:sz w:val="24"/>
        </w:rPr>
        <w:t>M</w:t>
      </w:r>
      <w:r w:rsidR="008157FE" w:rsidRPr="000863B4">
        <w:rPr>
          <w:rFonts w:ascii="Times New Roman" w:hAnsi="Times New Roman" w:cs="Times New Roman"/>
          <w:color w:val="auto"/>
          <w:sz w:val="24"/>
        </w:rPr>
        <w:t>ogą być pokonane dowolnie</w:t>
      </w:r>
      <w:r w:rsidR="00DF5F33" w:rsidRPr="000863B4">
        <w:rPr>
          <w:rFonts w:ascii="Times New Roman" w:hAnsi="Times New Roman" w:cs="Times New Roman"/>
          <w:color w:val="auto"/>
          <w:sz w:val="24"/>
        </w:rPr>
        <w:t xml:space="preserve"> ale z prawidłowej strony, tak jak określono w pkt.2.4.5.</w:t>
      </w:r>
    </w:p>
    <w:p w:rsidR="00AB04A7" w:rsidRPr="000863B4" w:rsidRDefault="00AB04A7" w:rsidP="00AB04A7">
      <w:pPr>
        <w:pStyle w:val="Tekstpodstawowy"/>
        <w:rPr>
          <w:rFonts w:ascii="Times New Roman" w:hAnsi="Times New Roman" w:cs="Times New Roman"/>
          <w:color w:val="auto"/>
          <w:sz w:val="24"/>
        </w:rPr>
      </w:pPr>
      <w:r w:rsidRPr="000863B4">
        <w:rPr>
          <w:rFonts w:ascii="Times New Roman" w:hAnsi="Times New Roman" w:cs="Times New Roman"/>
          <w:color w:val="auto"/>
          <w:sz w:val="24"/>
        </w:rPr>
        <w:t xml:space="preserve">6.3.3. </w:t>
      </w:r>
      <w:r w:rsidRPr="000863B4">
        <w:rPr>
          <w:rFonts w:ascii="Times New Roman" w:hAnsi="Times New Roman" w:cs="Times New Roman"/>
          <w:color w:val="auto"/>
          <w:sz w:val="24"/>
          <w:szCs w:val="24"/>
        </w:rPr>
        <w:t>Linia bramki</w:t>
      </w:r>
      <w:r w:rsidR="00DF5F33" w:rsidRPr="000863B4">
        <w:rPr>
          <w:rFonts w:ascii="Times New Roman" w:hAnsi="Times New Roman" w:cs="Times New Roman"/>
          <w:color w:val="auto"/>
          <w:sz w:val="24"/>
          <w:szCs w:val="24"/>
        </w:rPr>
        <w:t>,</w:t>
      </w:r>
      <w:r w:rsidRPr="000863B4">
        <w:rPr>
          <w:rFonts w:ascii="Times New Roman" w:hAnsi="Times New Roman" w:cs="Times New Roman"/>
          <w:color w:val="auto"/>
          <w:sz w:val="24"/>
          <w:szCs w:val="24"/>
        </w:rPr>
        <w:t xml:space="preserve"> w każdych okolicznościach</w:t>
      </w:r>
      <w:r w:rsidR="00DF5F33" w:rsidRPr="000863B4">
        <w:rPr>
          <w:rFonts w:ascii="Times New Roman" w:hAnsi="Times New Roman" w:cs="Times New Roman"/>
          <w:color w:val="auto"/>
          <w:sz w:val="24"/>
          <w:szCs w:val="24"/>
        </w:rPr>
        <w:t>,</w:t>
      </w:r>
      <w:r w:rsidRPr="000863B4">
        <w:rPr>
          <w:rFonts w:ascii="Times New Roman" w:hAnsi="Times New Roman" w:cs="Times New Roman"/>
          <w:color w:val="auto"/>
          <w:sz w:val="24"/>
          <w:szCs w:val="24"/>
        </w:rPr>
        <w:t xml:space="preserve"> jest zdefiniowana jako linia pomiędzy zewnętrzną stroną końca dolnego palika. W przypadku bramek ruszających się linia bramki zdefiniowana jest jako linia między zewnętrznymi krawędziami dolnego końca palik</w:t>
      </w:r>
      <w:r w:rsidR="008157FE" w:rsidRPr="000863B4">
        <w:rPr>
          <w:rFonts w:ascii="Times New Roman" w:hAnsi="Times New Roman" w:cs="Times New Roman"/>
          <w:color w:val="auto"/>
          <w:sz w:val="24"/>
          <w:szCs w:val="24"/>
        </w:rPr>
        <w:t xml:space="preserve">ów pionowo </w:t>
      </w:r>
      <w:r w:rsidRPr="000863B4">
        <w:rPr>
          <w:rFonts w:ascii="Times New Roman" w:hAnsi="Times New Roman" w:cs="Times New Roman"/>
          <w:color w:val="auto"/>
          <w:sz w:val="24"/>
          <w:szCs w:val="24"/>
        </w:rPr>
        <w:t xml:space="preserve"> w </w:t>
      </w:r>
      <w:r w:rsidR="008157FE" w:rsidRPr="000863B4">
        <w:rPr>
          <w:rFonts w:ascii="Times New Roman" w:hAnsi="Times New Roman" w:cs="Times New Roman"/>
          <w:color w:val="auto"/>
          <w:sz w:val="24"/>
          <w:szCs w:val="24"/>
        </w:rPr>
        <w:t>stosunku do koryta rzeki.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6.3.4. Pokonywanie bramki rozpoczyna się w momencie kiedy:</w:t>
      </w:r>
    </w:p>
    <w:p w:rsidR="00BE6DFA" w:rsidRDefault="00C245FC">
      <w:pPr>
        <w:pStyle w:val="Tekstpodstawowy"/>
        <w:rPr>
          <w:rFonts w:ascii="Times New Roman" w:hAnsi="Times New Roman" w:cs="Times New Roman"/>
          <w:color w:val="auto"/>
          <w:sz w:val="24"/>
        </w:rPr>
      </w:pPr>
      <w:r>
        <w:rPr>
          <w:rFonts w:ascii="Times New Roman" w:hAnsi="Times New Roman" w:cs="Times New Roman"/>
          <w:color w:val="auto"/>
          <w:sz w:val="24"/>
        </w:rPr>
        <w:t>- łódź, głowa</w:t>
      </w:r>
      <w:r w:rsidR="00BE6DFA">
        <w:rPr>
          <w:rFonts w:ascii="Times New Roman" w:hAnsi="Times New Roman" w:cs="Times New Roman"/>
          <w:color w:val="auto"/>
          <w:sz w:val="24"/>
        </w:rPr>
        <w:t xml:space="preserve"> zawodnika bądź wiosło dotknie palika lub głowa zawodnika ( w C-2 jednego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z zawodników) przetnie linię bramki.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6.3.5. Przejazd bramki jest zakończony w chwili, kiedy rozpoczęło się pokonywanie jakiejkolwiek następującej po niej bramki lub przecięta została linia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6.3.6. Aby bramkę uznać za prawidłowo pokonaną muszą być spełnione następujące warunki: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a). łódź (lub jej część) musi przekroczyć linię pomiędzy palikami bramki w tym samym momencie, w którym przekracza ją cała głowa zawodnika ( w C-2 obu zawodników), </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uznaje się że łódź ( lub jej część) przecina linię pomiędzy palikami, jeśli w tym samym czasie cała głowa zawodnika ( w C-2 obu</w:t>
      </w:r>
      <w:r w:rsidR="002E51C9">
        <w:rPr>
          <w:rFonts w:ascii="Times New Roman" w:hAnsi="Times New Roman" w:cs="Times New Roman"/>
          <w:color w:val="auto"/>
          <w:sz w:val="24"/>
        </w:rPr>
        <w:t xml:space="preserve"> zawodników) przecina tę linię,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cała głowa zawodnika ( w C-2 głowy obu zawodników) musi przekroczyć linię pomiędzy palikami bramki z odpowiedniej strony i w odpowiednim kierunku.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6.3.7. Poprawny przejazd bramki bez dotknięcia palika ciałem, wiosłem lub łodzią, jest przejazdem bezbłędnym.</w:t>
      </w:r>
    </w:p>
    <w:p w:rsidR="00BE6DFA" w:rsidRDefault="00BE6DFA">
      <w:pPr>
        <w:pStyle w:val="Tekstpodstawowy"/>
        <w:rPr>
          <w:rFonts w:ascii="Times New Roman" w:hAnsi="Times New Roman" w:cs="Times New Roman"/>
          <w:color w:val="auto"/>
          <w:sz w:val="24"/>
        </w:rPr>
      </w:pPr>
    </w:p>
    <w:p w:rsidR="00BE6DFA" w:rsidRPr="008B62C9" w:rsidRDefault="00BE6DFA" w:rsidP="008B62C9">
      <w:pPr>
        <w:pStyle w:val="Standard"/>
        <w:rPr>
          <w:sz w:val="28"/>
          <w:szCs w:val="28"/>
        </w:rPr>
      </w:pPr>
      <w:r>
        <w:rPr>
          <w:rFonts w:cs="Times New Roman"/>
          <w:b/>
          <w:color w:val="000000"/>
        </w:rPr>
        <w:t>6.4. Ocena przejazdu</w:t>
      </w:r>
      <w:r w:rsidR="00FB3E70" w:rsidRPr="00FB3E70">
        <w:rPr>
          <w:sz w:val="28"/>
          <w:szCs w:val="28"/>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6.4.1. „0” punktów karnych – poprawny przejazd, bez błędów.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6.4.2. „2” punkty karne – poprawny przejazd bramki, ale z dotknięciem jednego lub obu palików. Wielokrotne dotykanie palika lub obu jest karane tylko raz.</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6.4.3. „50” punktów karnych: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dotknięcie bramki (jednego lub obu palików) bez poprawnego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umyślne odtrącenie palików bramki, aby umożliwić przejazd (odtrącenia palików bramki nie uważa s</w:t>
      </w:r>
      <w:r w:rsidR="00D11AD8">
        <w:rPr>
          <w:rFonts w:ascii="Times New Roman" w:hAnsi="Times New Roman" w:cs="Times New Roman"/>
          <w:color w:val="auto"/>
          <w:sz w:val="24"/>
        </w:rPr>
        <w:t>ię za umyślne wtedy, kiedy głowa</w:t>
      </w:r>
      <w:r>
        <w:rPr>
          <w:rFonts w:ascii="Times New Roman" w:hAnsi="Times New Roman" w:cs="Times New Roman"/>
          <w:color w:val="auto"/>
          <w:sz w:val="24"/>
        </w:rPr>
        <w:t xml:space="preserve"> i łódź zawodnika były już w położeniu,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którym możliwy był prawidłowy przejazd bramki),</w:t>
      </w:r>
    </w:p>
    <w:p w:rsidR="006203B7" w:rsidRPr="00CE0E03" w:rsidRDefault="006203B7" w:rsidP="006203B7">
      <w:pPr>
        <w:pStyle w:val="Standard"/>
      </w:pPr>
      <w:r w:rsidRPr="00CE0E03">
        <w:t>c) głowa zawodnika (w C-2 jednego z dwóch) przecina linię bramki będąc całkowicie pod wodą (patrz pkt. 6.7.4), chyba że zostanie ponownie poprawnie przejechana, zanim jakakolwiek kolejna bramka będzie rozpoczęta</w:t>
      </w:r>
      <w:r>
        <w:t>,</w:t>
      </w:r>
    </w:p>
    <w:p w:rsidR="00CE491D" w:rsidRPr="000863B4" w:rsidRDefault="00CE491D">
      <w:pPr>
        <w:pStyle w:val="Tekstpodstawowy"/>
        <w:rPr>
          <w:rFonts w:ascii="Times New Roman" w:hAnsi="Times New Roman" w:cs="Times New Roman"/>
          <w:color w:val="auto"/>
          <w:sz w:val="24"/>
        </w:rPr>
      </w:pPr>
      <w:r w:rsidRPr="000863B4">
        <w:rPr>
          <w:rFonts w:ascii="Times New Roman" w:hAnsi="Times New Roman" w:cs="Times New Roman"/>
          <w:color w:val="auto"/>
          <w:sz w:val="24"/>
        </w:rPr>
        <w:t>d). część głowy zawodnika przekracza linię bramki w niewłaściwym kierunku podczas przejazdu , chyba że przejazd zaczyna się w prawidłowym kierunku i zakończy się w prawidłowym kierunku zanim kolejna bramka zostanie rozpoczęta</w:t>
      </w:r>
      <w:r w:rsidR="00430463" w:rsidRPr="000863B4">
        <w:rPr>
          <w:rFonts w:ascii="Times New Roman" w:hAnsi="Times New Roman" w:cs="Times New Roman"/>
          <w:color w:val="auto"/>
          <w:sz w:val="24"/>
        </w:rPr>
        <w:t>,</w:t>
      </w:r>
    </w:p>
    <w:p w:rsidR="002E51C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e). opuszczenie bramki. Uważa się, że nastąpiło opuszczenie bramki lub bramek wtedy, kiedy </w:t>
      </w:r>
    </w:p>
    <w:p w:rsidR="002E51C9" w:rsidRDefault="002E51C9">
      <w:pPr>
        <w:pStyle w:val="Tekstpodstawowy"/>
        <w:rPr>
          <w:rFonts w:ascii="Times New Roman" w:hAnsi="Times New Roman" w:cs="Times New Roman"/>
          <w:color w:val="auto"/>
          <w:sz w:val="24"/>
        </w:rPr>
      </w:pPr>
    </w:p>
    <w:p w:rsidR="002E51C9" w:rsidRDefault="002E51C9">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rozpoczyna się przejazd jakiejkolwiek następnej bramki lub gdy przekroczona została linia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w biegu zespołowym przekroczenie czasu 15 sekund na linii mety,</w:t>
      </w:r>
    </w:p>
    <w:p w:rsidR="00430463" w:rsidRPr="000863B4" w:rsidRDefault="008C0B2B" w:rsidP="00430463">
      <w:pPr>
        <w:pStyle w:val="Standard"/>
      </w:pPr>
      <w:r w:rsidRPr="000863B4">
        <w:t>g)  część</w:t>
      </w:r>
      <w:r w:rsidR="00430463" w:rsidRPr="000863B4">
        <w:t xml:space="preserve"> głowy ( w C-2 jednego lub obu zawodników)  przecina linię między palikami we właściwym kierunku bez lub z częścią łodzi, chyba że bramka zostanie ponownie poprawnie przejechana, zanim jakakolwiek następna bramka będzie rozpoczęta.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6.4.4. Podcięcie bramki bez jej dotykania nie jest karane.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6.4.5. Wielokrotne najeżdżanie na bramkę, bez dotykania jej palików nie jest karane, jeżeli głowa zawodnika lub jej część nie przekroczyła linii pomiędzy palikami tej bramki                       w niewłaściwym kierunku.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6.4.6. „50” punktów karnych jest najwyższą karą jaką może otrzymać jedna łódź na jednej bramce.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6.4.7. Jakiekolwiek wątpliwości muszą być zawsze rozstrzygnięte na korzyść zawodnika.</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6.4.8. Sędzia bramkowy sygnalizuje zawodnikom i publiczności ocenę przejazdu osady, używając do tego celu ta</w:t>
      </w:r>
      <w:r w:rsidR="002E51C9">
        <w:rPr>
          <w:rFonts w:ascii="Times New Roman" w:hAnsi="Times New Roman" w:cs="Times New Roman"/>
          <w:color w:val="auto"/>
          <w:sz w:val="24"/>
        </w:rPr>
        <w:t>rcz sygnalizujących.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6.4.9. Komplet tarcz sygnalizujących składa się z dwóch dwustronnie malowanych tarcz jednej żółtej z cyfrą 2 i jednej czerwonej z cyfrą 50 odpowiednio po obu stronach.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6.4.10. Ocena przejazdu sygnalizowana  jest według następujących zasad: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bezbłędny przejazd przez bramkę nie jest sygnalizowany,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przejazd z punktami karnymi sygnalizowany jest przez podniesienie żółtej tarczy (z cyfrą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2) lub czerwonej (z cyfrą 50) stosownie do popełnionych błędów.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6.4.11. Sędziowie mogą posiadać telefon lub radiotelefon w celu przekazywania ocen przejazdu. Nie zwalnia to ich z obowiązku sygnalizowania oceny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6.4.12. Sędziom nie wolno porozumiewać się lub udzielać technicznych rad osadzie będącej na trasie. Sędziom  nie wolno zwracać uwagi zawodnikom na popełnione błędy w czasie przejazdu.</w:t>
      </w:r>
    </w:p>
    <w:p w:rsidR="00DD3329" w:rsidRDefault="00DD3329">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6.5. Wypadki i kolizje na trasie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6.5.1. Jeżeli zawodnik jest wyprzedzany przez drugiego zawodnika, musi usunąć się z drogi, jeśli sędzia bramkowy dał sygnał gwizdkiem.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6.5.2. W przypadku, gdy jeden zawodnik przeszkodził drugiemu zawodnikowi, może on za zgodą sędziego głównego powtórzyć swój przejazd. Jeśli zawodnik wyprzedza w wyniku ominięcia bramki, nie może przeszkadzać wyprzedzanemu zawodnikowi.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6.5.3. Kiedy zawodnik złamie lub zgubi wiosło, może on użyć jedynie wiosła wiezionego        w swojej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6.5.4. W przypadku konkurencji zespołowych, zawodnik może także użyć wiosła znajdującego się w łodzi innego członka zespołu.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6.5.5. Za wywrotkę uznaje się sytuację, kiedy zawodnik ( w C-2 jeden z zawodników ) opuścił łódź.</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6.5.6. Przewrotka eskimoska nie jest uważana za wywrotkę. W przejazdach zespołowych członkowie zespołu mogą wzajemnie pomagać sobie w przewrotce eskimoskiej.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6.5.7. Każdy zawodnik, który opuścił swoją łódź jest wyeliminowany z danej konkurencji. Musi on natychmiast opuścić trasę.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6.5.8. Jeżeli w przejeździe zespołowym jeden z zawodników opuści swoją łódź, to cały zespół zostaje wyeliminowany i musi natychmiast opuścić trasę.</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6.6. Meta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6.6.1. Linia mety musi być wyraźnie oznakowana po obydwu stronach trasy.</w:t>
      </w:r>
    </w:p>
    <w:p w:rsidR="002E51C9" w:rsidRDefault="00DF5F33">
      <w:pPr>
        <w:pStyle w:val="Tekstpodstawowy"/>
        <w:rPr>
          <w:rFonts w:ascii="Times New Roman" w:hAnsi="Times New Roman" w:cs="Times New Roman"/>
          <w:color w:val="auto"/>
          <w:sz w:val="24"/>
          <w:szCs w:val="24"/>
        </w:rPr>
      </w:pPr>
      <w:r w:rsidRPr="000863B4">
        <w:rPr>
          <w:rFonts w:ascii="Times New Roman" w:hAnsi="Times New Roman" w:cs="Times New Roman"/>
          <w:color w:val="auto"/>
          <w:sz w:val="24"/>
        </w:rPr>
        <w:t xml:space="preserve">6.6.2. Przejazd zawodnika jest </w:t>
      </w:r>
      <w:r w:rsidR="0024674C" w:rsidRPr="000863B4">
        <w:rPr>
          <w:rFonts w:ascii="Times New Roman" w:hAnsi="Times New Roman" w:cs="Times New Roman"/>
          <w:color w:val="auto"/>
          <w:sz w:val="24"/>
        </w:rPr>
        <w:t>u</w:t>
      </w:r>
      <w:r w:rsidRPr="000863B4">
        <w:rPr>
          <w:rFonts w:ascii="Times New Roman" w:hAnsi="Times New Roman" w:cs="Times New Roman"/>
          <w:color w:val="auto"/>
          <w:sz w:val="24"/>
        </w:rPr>
        <w:t xml:space="preserve">kończony </w:t>
      </w:r>
      <w:r w:rsidR="0024674C" w:rsidRPr="000863B4">
        <w:rPr>
          <w:rFonts w:ascii="Times New Roman" w:hAnsi="Times New Roman" w:cs="Times New Roman"/>
          <w:color w:val="auto"/>
          <w:sz w:val="24"/>
        </w:rPr>
        <w:t>kiedy linia mety jest</w:t>
      </w:r>
      <w:r w:rsidRPr="000863B4">
        <w:rPr>
          <w:rFonts w:ascii="Times New Roman" w:hAnsi="Times New Roman" w:cs="Times New Roman"/>
          <w:color w:val="auto"/>
          <w:sz w:val="24"/>
        </w:rPr>
        <w:t xml:space="preserve"> </w:t>
      </w:r>
      <w:r w:rsidR="001074B3">
        <w:rPr>
          <w:rFonts w:ascii="Times New Roman" w:hAnsi="Times New Roman" w:cs="Times New Roman"/>
          <w:color w:val="auto"/>
          <w:sz w:val="24"/>
        </w:rPr>
        <w:t xml:space="preserve">dotknięta przez </w:t>
      </w:r>
      <w:r w:rsidR="004C5E10">
        <w:rPr>
          <w:rFonts w:ascii="Times New Roman" w:hAnsi="Times New Roman" w:cs="Times New Roman"/>
          <w:color w:val="auto"/>
          <w:sz w:val="24"/>
        </w:rPr>
        <w:t>głowa</w:t>
      </w:r>
      <w:r w:rsidR="0024674C" w:rsidRPr="000863B4">
        <w:rPr>
          <w:rFonts w:ascii="Times New Roman" w:hAnsi="Times New Roman" w:cs="Times New Roman"/>
          <w:color w:val="auto"/>
          <w:sz w:val="24"/>
        </w:rPr>
        <w:t xml:space="preserve"> zawodnika</w:t>
      </w:r>
      <w:r w:rsidRPr="000863B4">
        <w:rPr>
          <w:rFonts w:ascii="Times New Roman" w:hAnsi="Times New Roman" w:cs="Times New Roman"/>
          <w:color w:val="auto"/>
          <w:sz w:val="24"/>
        </w:rPr>
        <w:t xml:space="preserve">. Zawodnik nie może </w:t>
      </w:r>
      <w:r w:rsidR="0024674C" w:rsidRPr="000863B4">
        <w:rPr>
          <w:rFonts w:ascii="Times New Roman" w:hAnsi="Times New Roman" w:cs="Times New Roman"/>
          <w:color w:val="auto"/>
          <w:sz w:val="24"/>
        </w:rPr>
        <w:t xml:space="preserve">przeciąć </w:t>
      </w:r>
      <w:r w:rsidRPr="000863B4">
        <w:rPr>
          <w:rFonts w:ascii="Times New Roman" w:hAnsi="Times New Roman" w:cs="Times New Roman"/>
          <w:color w:val="auto"/>
          <w:sz w:val="24"/>
        </w:rPr>
        <w:t>linii mety więcej niż jeden raz</w:t>
      </w:r>
      <w:r w:rsidR="0024674C" w:rsidRPr="000863B4">
        <w:rPr>
          <w:rFonts w:ascii="Times New Roman" w:hAnsi="Times New Roman" w:cs="Times New Roman"/>
          <w:color w:val="auto"/>
          <w:sz w:val="24"/>
        </w:rPr>
        <w:t xml:space="preserve"> </w:t>
      </w:r>
      <w:r w:rsidR="008B73F8" w:rsidRPr="000863B4">
        <w:rPr>
          <w:rFonts w:ascii="Times New Roman" w:hAnsi="Times New Roman" w:cs="Times New Roman"/>
          <w:color w:val="auto"/>
          <w:sz w:val="24"/>
          <w:szCs w:val="24"/>
        </w:rPr>
        <w:t xml:space="preserve">pod groźbą </w:t>
      </w:r>
    </w:p>
    <w:p w:rsidR="002E51C9" w:rsidRDefault="002E51C9">
      <w:pPr>
        <w:pStyle w:val="Tekstpodstawowy"/>
        <w:rPr>
          <w:rFonts w:ascii="Times New Roman" w:hAnsi="Times New Roman" w:cs="Times New Roman"/>
          <w:color w:val="auto"/>
          <w:sz w:val="24"/>
          <w:szCs w:val="24"/>
        </w:rPr>
      </w:pPr>
    </w:p>
    <w:p w:rsidR="002E51C9" w:rsidRDefault="002E51C9">
      <w:pPr>
        <w:pStyle w:val="Tekstpodstawowy"/>
        <w:rPr>
          <w:rFonts w:ascii="Times New Roman" w:hAnsi="Times New Roman" w:cs="Times New Roman"/>
          <w:color w:val="auto"/>
          <w:sz w:val="24"/>
          <w:szCs w:val="24"/>
        </w:rPr>
      </w:pPr>
    </w:p>
    <w:p w:rsidR="0024674C" w:rsidRPr="000863B4" w:rsidRDefault="0024674C">
      <w:pPr>
        <w:pStyle w:val="Tekstpodstawowy"/>
        <w:rPr>
          <w:rFonts w:ascii="Times New Roman" w:hAnsi="Times New Roman" w:cs="Times New Roman"/>
          <w:color w:val="auto"/>
          <w:sz w:val="24"/>
          <w:szCs w:val="24"/>
        </w:rPr>
      </w:pPr>
      <w:r w:rsidRPr="000863B4">
        <w:rPr>
          <w:rFonts w:ascii="Times New Roman" w:hAnsi="Times New Roman" w:cs="Times New Roman"/>
          <w:color w:val="auto"/>
          <w:sz w:val="24"/>
          <w:szCs w:val="24"/>
        </w:rPr>
        <w:t>dyskwalifikacji z biegu (DSQ-R).</w:t>
      </w:r>
    </w:p>
    <w:p w:rsidR="00435F4A" w:rsidRPr="000863B4" w:rsidRDefault="00435F4A">
      <w:pPr>
        <w:pStyle w:val="Tekstpodstawowy"/>
        <w:rPr>
          <w:rFonts w:ascii="Times New Roman" w:hAnsi="Times New Roman" w:cs="Times New Roman"/>
          <w:color w:val="auto"/>
          <w:sz w:val="24"/>
        </w:rPr>
      </w:pPr>
      <w:r w:rsidRPr="000863B4">
        <w:rPr>
          <w:rFonts w:ascii="Times New Roman" w:hAnsi="Times New Roman" w:cs="Times New Roman"/>
          <w:color w:val="auto"/>
          <w:sz w:val="24"/>
          <w:szCs w:val="24"/>
        </w:rPr>
        <w:t>6.6.3. Jeżeli zawodnik</w:t>
      </w:r>
      <w:r w:rsidR="00D04E1D" w:rsidRPr="000863B4">
        <w:rPr>
          <w:rFonts w:ascii="Times New Roman" w:hAnsi="Times New Roman" w:cs="Times New Roman"/>
          <w:color w:val="auto"/>
          <w:sz w:val="24"/>
          <w:szCs w:val="24"/>
        </w:rPr>
        <w:t xml:space="preserve"> lub zespół</w:t>
      </w:r>
      <w:r w:rsidRPr="000863B4">
        <w:rPr>
          <w:rFonts w:ascii="Times New Roman" w:hAnsi="Times New Roman" w:cs="Times New Roman"/>
          <w:color w:val="auto"/>
          <w:sz w:val="24"/>
          <w:szCs w:val="24"/>
        </w:rPr>
        <w:t xml:space="preserve"> </w:t>
      </w:r>
      <w:r w:rsidR="00A119CF" w:rsidRPr="000863B4">
        <w:rPr>
          <w:rFonts w:ascii="Times New Roman" w:hAnsi="Times New Roman" w:cs="Times New Roman"/>
          <w:color w:val="auto"/>
          <w:sz w:val="24"/>
          <w:szCs w:val="24"/>
        </w:rPr>
        <w:t>dotknie linię</w:t>
      </w:r>
      <w:r w:rsidRPr="000863B4">
        <w:rPr>
          <w:rFonts w:ascii="Times New Roman" w:hAnsi="Times New Roman" w:cs="Times New Roman"/>
          <w:color w:val="auto"/>
          <w:sz w:val="24"/>
          <w:szCs w:val="24"/>
        </w:rPr>
        <w:t xml:space="preserve"> mety będąc odwrócony do góry dnem lub opuści łódź</w:t>
      </w:r>
      <w:r w:rsidR="00A119CF" w:rsidRPr="000863B4">
        <w:rPr>
          <w:rFonts w:ascii="Times New Roman" w:hAnsi="Times New Roman" w:cs="Times New Roman"/>
          <w:color w:val="auto"/>
          <w:sz w:val="24"/>
          <w:szCs w:val="24"/>
        </w:rPr>
        <w:t xml:space="preserve"> całkowicie (wywrotka</w:t>
      </w:r>
      <w:r w:rsidRPr="000863B4">
        <w:rPr>
          <w:rFonts w:ascii="Times New Roman" w:hAnsi="Times New Roman" w:cs="Times New Roman"/>
          <w:color w:val="auto"/>
          <w:sz w:val="24"/>
          <w:szCs w:val="24"/>
        </w:rPr>
        <w:t>) pkt.</w:t>
      </w:r>
      <w:r w:rsidR="00A119CF" w:rsidRPr="000863B4">
        <w:rPr>
          <w:rFonts w:ascii="Times New Roman" w:hAnsi="Times New Roman" w:cs="Times New Roman"/>
          <w:color w:val="auto"/>
          <w:sz w:val="24"/>
          <w:szCs w:val="24"/>
        </w:rPr>
        <w:t>6.5.5.</w:t>
      </w:r>
      <w:r w:rsidRPr="000863B4">
        <w:rPr>
          <w:rFonts w:ascii="Times New Roman" w:hAnsi="Times New Roman" w:cs="Times New Roman"/>
          <w:color w:val="auto"/>
          <w:sz w:val="24"/>
          <w:szCs w:val="24"/>
        </w:rPr>
        <w:t xml:space="preserve"> według uznania sędziego mety, zawodnik ten </w:t>
      </w:r>
      <w:r w:rsidR="00D04E1D" w:rsidRPr="000863B4">
        <w:rPr>
          <w:rFonts w:ascii="Times New Roman" w:hAnsi="Times New Roman" w:cs="Times New Roman"/>
          <w:color w:val="auto"/>
          <w:sz w:val="24"/>
          <w:szCs w:val="24"/>
        </w:rPr>
        <w:t xml:space="preserve">lub zespół </w:t>
      </w:r>
      <w:r w:rsidRPr="000863B4">
        <w:rPr>
          <w:rFonts w:ascii="Times New Roman" w:hAnsi="Times New Roman" w:cs="Times New Roman"/>
          <w:color w:val="auto"/>
          <w:sz w:val="24"/>
          <w:szCs w:val="24"/>
        </w:rPr>
        <w:t>otrzyma DNF w tym biegu.</w:t>
      </w:r>
    </w:p>
    <w:p w:rsidR="00A119CF" w:rsidRPr="000863B4" w:rsidRDefault="00A119CF" w:rsidP="00A119CF">
      <w:pPr>
        <w:pStyle w:val="Tekstpodstawowy"/>
        <w:rPr>
          <w:rFonts w:ascii="Times New Roman" w:hAnsi="Times New Roman" w:cs="Times New Roman"/>
          <w:color w:val="auto"/>
          <w:sz w:val="24"/>
        </w:rPr>
      </w:pPr>
      <w:r w:rsidRPr="000863B4">
        <w:rPr>
          <w:rFonts w:ascii="Times New Roman" w:hAnsi="Times New Roman" w:cs="Times New Roman"/>
          <w:color w:val="auto"/>
          <w:sz w:val="24"/>
        </w:rPr>
        <w:t xml:space="preserve">6.6.4. W konkurencjach zespołowych wszystkie 3 osady muszą przepłynąć linię mety w ciągu 15 sekund, </w:t>
      </w:r>
      <w:r w:rsidRPr="000863B4">
        <w:rPr>
          <w:rFonts w:ascii="Times New Roman" w:hAnsi="Times New Roman" w:cs="Times New Roman"/>
          <w:color w:val="auto"/>
          <w:sz w:val="24"/>
          <w:szCs w:val="24"/>
        </w:rPr>
        <w:t>w przeciwnym razie nałożona zostanie kara 50 pkt. karnych (pkt. 6.4.3.f ).</w:t>
      </w:r>
    </w:p>
    <w:p w:rsidR="00A119CF" w:rsidRPr="000863B4" w:rsidRDefault="00A119CF">
      <w:pPr>
        <w:pStyle w:val="Tekstpodstawowy"/>
        <w:rPr>
          <w:rFonts w:ascii="Times New Roman" w:hAnsi="Times New Roman" w:cs="Times New Roman"/>
          <w:strike/>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6.7. Pomiar czasu i ustalanie wyników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6.7.1. Czas przejazdu mierzony jest od chwili przecięcia linii startu do chwili p</w:t>
      </w:r>
      <w:r w:rsidR="001074B3">
        <w:rPr>
          <w:rFonts w:ascii="Times New Roman" w:hAnsi="Times New Roman" w:cs="Times New Roman"/>
          <w:color w:val="auto"/>
          <w:sz w:val="24"/>
        </w:rPr>
        <w:t>rzecięcia linii mety przez głowę</w:t>
      </w:r>
      <w:r>
        <w:rPr>
          <w:rFonts w:ascii="Times New Roman" w:hAnsi="Times New Roman" w:cs="Times New Roman"/>
          <w:color w:val="auto"/>
          <w:sz w:val="24"/>
        </w:rPr>
        <w:t xml:space="preserve"> zawodnika, w C-2 pierwszego z zawodników. Dopuszcza się stosowanie elektronicznych urządzeń do pomiaru czasu umieszczonych na ciele zawodnika lub łodzi.</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6.7.2. W konkurencjach zespołowych czas przejazdu mierzony jest od chwili prz</w:t>
      </w:r>
      <w:r w:rsidR="001074B3">
        <w:rPr>
          <w:rFonts w:ascii="Times New Roman" w:hAnsi="Times New Roman" w:cs="Times New Roman"/>
          <w:color w:val="auto"/>
          <w:sz w:val="24"/>
        </w:rPr>
        <w:t>ecięcia linii startu przez głowę</w:t>
      </w:r>
      <w:r>
        <w:rPr>
          <w:rFonts w:ascii="Times New Roman" w:hAnsi="Times New Roman" w:cs="Times New Roman"/>
          <w:color w:val="auto"/>
          <w:sz w:val="24"/>
        </w:rPr>
        <w:t xml:space="preserve"> pierwszego zawodnika do chwili p</w:t>
      </w:r>
      <w:r w:rsidR="001074B3">
        <w:rPr>
          <w:rFonts w:ascii="Times New Roman" w:hAnsi="Times New Roman" w:cs="Times New Roman"/>
          <w:color w:val="auto"/>
          <w:sz w:val="24"/>
        </w:rPr>
        <w:t>rzecięcia linii mety przez głowę</w:t>
      </w:r>
      <w:r>
        <w:rPr>
          <w:rFonts w:ascii="Times New Roman" w:hAnsi="Times New Roman" w:cs="Times New Roman"/>
          <w:color w:val="auto"/>
          <w:sz w:val="24"/>
        </w:rPr>
        <w:t xml:space="preserve"> ostatniego zawodnika. (dopuszcza się stosowanie urządzeń do pomiaru czasu umieszczanych </w:t>
      </w:r>
      <w:r w:rsidR="002E51C9">
        <w:rPr>
          <w:rFonts w:ascii="Times New Roman" w:hAnsi="Times New Roman" w:cs="Times New Roman"/>
          <w:color w:val="auto"/>
          <w:sz w:val="24"/>
        </w:rPr>
        <w:t>na  ciele zawodnika lub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6.7.3. Przy elektronicznym pomiarze czasu, za moment startu i minięcia linii mety uważa się przecięcie</w:t>
      </w:r>
      <w:r w:rsidR="001074B3">
        <w:rPr>
          <w:rFonts w:ascii="Times New Roman" w:hAnsi="Times New Roman" w:cs="Times New Roman"/>
          <w:color w:val="auto"/>
          <w:sz w:val="24"/>
        </w:rPr>
        <w:t xml:space="preserve"> linii startu i mety przez głowę</w:t>
      </w:r>
      <w:r>
        <w:rPr>
          <w:rFonts w:ascii="Times New Roman" w:hAnsi="Times New Roman" w:cs="Times New Roman"/>
          <w:color w:val="auto"/>
          <w:sz w:val="24"/>
        </w:rPr>
        <w:t xml:space="preserve"> zawodnika ( w C-2 pierwszego z zawodników). Podczas przekraczania linii mety zawodnik (cy) musi trzymać wiosło w obu rękach i nie może próbować przecinać linii </w:t>
      </w:r>
      <w:r w:rsidR="001074B3">
        <w:rPr>
          <w:rFonts w:ascii="Times New Roman" w:hAnsi="Times New Roman" w:cs="Times New Roman"/>
          <w:color w:val="auto"/>
          <w:sz w:val="24"/>
        </w:rPr>
        <w:t>mety wiosłem przed tym jak głowa</w:t>
      </w:r>
      <w:r>
        <w:rPr>
          <w:rFonts w:ascii="Times New Roman" w:hAnsi="Times New Roman" w:cs="Times New Roman"/>
          <w:color w:val="auto"/>
          <w:sz w:val="24"/>
        </w:rPr>
        <w:t xml:space="preserve"> przekroczy tę linię. Sytuację tę ocenia sędzia mety a decyzje w tej sprawie (do dyskwalifikacji włącznie) podejmuje sędzia główny.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6.7.4. Przejechanie linii mety dnem do góry dyskwalifikuje zawodnika w danej konkurencji. Uważa się, że łód</w:t>
      </w:r>
      <w:r w:rsidR="001074B3">
        <w:rPr>
          <w:rFonts w:ascii="Times New Roman" w:hAnsi="Times New Roman" w:cs="Times New Roman"/>
          <w:color w:val="auto"/>
          <w:sz w:val="24"/>
        </w:rPr>
        <w:t>ź jest dnem do góry, kiedy głowa</w:t>
      </w:r>
      <w:r>
        <w:rPr>
          <w:rFonts w:ascii="Times New Roman" w:hAnsi="Times New Roman" w:cs="Times New Roman"/>
          <w:color w:val="auto"/>
          <w:sz w:val="24"/>
        </w:rPr>
        <w:t xml:space="preserve"> zawodnika znajduje się całkowicie pod wodą.</w:t>
      </w:r>
    </w:p>
    <w:p w:rsidR="00DD3329"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6.7.5. Zaleca się pomiar</w:t>
      </w:r>
      <w:r w:rsidR="002E51C9">
        <w:rPr>
          <w:rFonts w:ascii="Times New Roman" w:hAnsi="Times New Roman" w:cs="Times New Roman"/>
          <w:color w:val="auto"/>
          <w:sz w:val="24"/>
        </w:rPr>
        <w:t xml:space="preserve"> czasu stoperem elektronicznym.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6.7.6. Do obliczenia wyników  przejazdu stosowny  jest następujący wzór: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czas przejazdu w sekundach + punkty karne osady = wynik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1 sekunda = 1 punkt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6.7.7. Przykład ustalania wyniku w konkurencji indywidualnej:</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B6EBA" w:rsidP="00BB6EB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r w:rsidR="00BE6DFA">
        <w:rPr>
          <w:rFonts w:ascii="Times New Roman" w:hAnsi="Times New Roman" w:cs="Times New Roman"/>
          <w:color w:val="auto"/>
          <w:sz w:val="24"/>
        </w:rPr>
        <w:t xml:space="preserve"> czas I przejazdu – 2 minuty 10,38 sek =  130,38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punkty karne I przejazdu – 4                        4</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razem:         134,38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czas II przejazdu – 2 minuty 12,69 sek = 132,69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punkty karne II przejazdu – 0                      0</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razem:           132,69</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wynik zawodnika: 132,69 pkt</w:t>
      </w: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6.7.8. Przykład ustalania wyniku w przejeździe zespołowym:</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B6EB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r w:rsidR="00BE6DFA">
        <w:rPr>
          <w:rFonts w:ascii="Times New Roman" w:hAnsi="Times New Roman" w:cs="Times New Roman"/>
          <w:color w:val="auto"/>
          <w:sz w:val="24"/>
        </w:rPr>
        <w:t xml:space="preserve">  czas I przejazdu – 2 minuty 28,72 sek  = 148,72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punkty karne zespołu – 18                          18 (tj.1+2+3 łódź)</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razem:            166,72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czas II przejazdu – 2 minuty 29,03 sek = 149,03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punkty karne zespołu – 2                               2 (tj.1+2+3 łódź)</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razem:             151.03 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wynik zespołu:        151,03 pkt </w:t>
      </w:r>
    </w:p>
    <w:p w:rsidR="00BE6DFA" w:rsidRDefault="00BE6DF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6.7.9. Jak tylko zostaną obliczone wyniki przejazdu zawodników muszą zostać wywieszone w widocznym miejscu następujące dane: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numer startowy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punkty karne,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czas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Dane te mogą zostać ogłoszone w innej formie.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6.7.10. Zawodnik lub zespół, który uzyska najmniejszy wynik zostaje zwycięzcą.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6.7.11. Jeśli dwóch lub więcej zawodników lub zespołów uzyska ten sam wynik o pozycji zawodnika lub zespołu decyduje porównanie gorszych przejazdów a jeśli i one są takie same, zawodnikom przyznaje się to samo miejsce.</w:t>
      </w:r>
    </w:p>
    <w:p w:rsidR="00BE6DFA" w:rsidRDefault="00BE6DFA">
      <w:pPr>
        <w:pStyle w:val="Tekstpodstawowy"/>
        <w:rPr>
          <w:rFonts w:ascii="TimesNewRoman" w:hAnsi="TimesNewRoman" w:cs="TimesNewRoman"/>
          <w:strike/>
          <w:sz w:val="24"/>
          <w:szCs w:val="24"/>
        </w:rPr>
      </w:pPr>
      <w:r>
        <w:rPr>
          <w:rFonts w:ascii="Times New Roman" w:hAnsi="Times New Roman" w:cs="Times New Roman"/>
          <w:color w:val="auto"/>
          <w:sz w:val="24"/>
        </w:rPr>
        <w:t>6.7.12. Gdy w danej konkurencji zespołowej rozegrano tylko jeden przejazd, przy jednakowym wyniku dwu lub więcej zespołów stosuje się przepis 6.7.11.</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6.7.13. W komunikacie z zawodów używane będą poniższe adnotacje:</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DNF – nie ukończył</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DNS – nie startował</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DNQ – dyskwalifikacja</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DSQ – R – zdys</w:t>
      </w:r>
      <w:r w:rsidR="00BD148C">
        <w:rPr>
          <w:rFonts w:ascii="Times New Roman" w:hAnsi="Times New Roman" w:cs="Times New Roman"/>
          <w:color w:val="auto"/>
          <w:sz w:val="24"/>
        </w:rPr>
        <w:t>kwalifikowany na jeden przejazd</w:t>
      </w:r>
    </w:p>
    <w:p w:rsidR="00036517" w:rsidRDefault="008C0B2B" w:rsidP="007902DC">
      <w:pPr>
        <w:pStyle w:val="Tekstpodstawowy"/>
        <w:shd w:val="clear" w:color="auto" w:fill="FFFFFF"/>
        <w:rPr>
          <w:rFonts w:ascii="Times New Roman" w:hAnsi="Times New Roman" w:cs="Times New Roman"/>
          <w:color w:val="auto"/>
          <w:sz w:val="24"/>
        </w:rPr>
      </w:pPr>
      <w:r w:rsidRPr="000863B4">
        <w:rPr>
          <w:rFonts w:ascii="Times New Roman" w:hAnsi="Times New Roman" w:cs="Times New Roman"/>
          <w:color w:val="auto"/>
          <w:sz w:val="24"/>
        </w:rPr>
        <w:t xml:space="preserve">             DQB </w:t>
      </w:r>
      <w:r w:rsidR="00BD148C">
        <w:rPr>
          <w:rFonts w:ascii="Times New Roman" w:hAnsi="Times New Roman" w:cs="Times New Roman"/>
          <w:color w:val="auto"/>
          <w:sz w:val="24"/>
        </w:rPr>
        <w:t>-  dyskwalifikacja z zawodów</w:t>
      </w:r>
    </w:p>
    <w:p w:rsidR="00BD148C" w:rsidRPr="00BB6EBA" w:rsidRDefault="00BD148C" w:rsidP="007902DC">
      <w:pPr>
        <w:pStyle w:val="Tekstpodstawowy"/>
        <w:shd w:val="clear" w:color="auto" w:fill="FFFFFF"/>
        <w:rPr>
          <w:rFonts w:ascii="Times New Roman" w:hAnsi="Times New Roman" w:cs="Times New Roman"/>
          <w:color w:val="auto"/>
          <w:sz w:val="24"/>
        </w:rPr>
      </w:pPr>
    </w:p>
    <w:p w:rsidR="002E489B" w:rsidRPr="000863B4" w:rsidRDefault="002E489B" w:rsidP="007902DC">
      <w:pPr>
        <w:pStyle w:val="Tekstpodstawowy"/>
        <w:shd w:val="clear" w:color="auto" w:fill="FFFFFF"/>
        <w:rPr>
          <w:rFonts w:ascii="Times New Roman" w:hAnsi="Times New Roman" w:cs="Times New Roman"/>
          <w:color w:val="auto"/>
          <w:sz w:val="24"/>
          <w:szCs w:val="24"/>
        </w:rPr>
      </w:pPr>
      <w:r w:rsidRPr="000863B4">
        <w:rPr>
          <w:rFonts w:ascii="Times New Roman" w:hAnsi="Times New Roman" w:cs="Times New Roman"/>
          <w:color w:val="auto"/>
          <w:sz w:val="24"/>
          <w:szCs w:val="24"/>
        </w:rPr>
        <w:t>6.7.14. W komunikacie</w:t>
      </w:r>
      <w:r w:rsidR="00A773E2" w:rsidRPr="000863B4">
        <w:rPr>
          <w:rFonts w:ascii="Times New Roman" w:hAnsi="Times New Roman" w:cs="Times New Roman"/>
          <w:color w:val="auto"/>
          <w:sz w:val="24"/>
          <w:szCs w:val="24"/>
        </w:rPr>
        <w:t xml:space="preserve"> z zawodów zawodnicy lub zespół</w:t>
      </w:r>
      <w:r w:rsidRPr="000863B4">
        <w:rPr>
          <w:rFonts w:ascii="Times New Roman" w:hAnsi="Times New Roman" w:cs="Times New Roman"/>
          <w:color w:val="auto"/>
          <w:sz w:val="24"/>
          <w:szCs w:val="24"/>
        </w:rPr>
        <w:t xml:space="preserve"> z DNF lub DSQ-</w:t>
      </w:r>
      <w:r w:rsidR="00A773E2" w:rsidRPr="000863B4">
        <w:rPr>
          <w:rFonts w:ascii="Times New Roman" w:hAnsi="Times New Roman" w:cs="Times New Roman"/>
          <w:color w:val="auto"/>
          <w:sz w:val="24"/>
          <w:szCs w:val="24"/>
        </w:rPr>
        <w:t xml:space="preserve">R w </w:t>
      </w:r>
      <w:r w:rsidR="008C0B2B" w:rsidRPr="000863B4">
        <w:rPr>
          <w:rFonts w:ascii="Times New Roman" w:hAnsi="Times New Roman" w:cs="Times New Roman"/>
          <w:color w:val="auto"/>
          <w:sz w:val="24"/>
          <w:szCs w:val="24"/>
        </w:rPr>
        <w:t xml:space="preserve">połączeniu </w:t>
      </w:r>
      <w:r w:rsidR="000863B4">
        <w:rPr>
          <w:rFonts w:ascii="Times New Roman" w:hAnsi="Times New Roman" w:cs="Times New Roman"/>
          <w:color w:val="auto"/>
          <w:sz w:val="24"/>
          <w:szCs w:val="24"/>
        </w:rPr>
        <w:t xml:space="preserve">          </w:t>
      </w:r>
      <w:r w:rsidR="008C0B2B" w:rsidRPr="000863B4">
        <w:rPr>
          <w:rFonts w:ascii="Times New Roman" w:hAnsi="Times New Roman" w:cs="Times New Roman"/>
          <w:color w:val="auto"/>
          <w:sz w:val="24"/>
          <w:szCs w:val="24"/>
        </w:rPr>
        <w:t xml:space="preserve">z DNF lub DSQ-R w </w:t>
      </w:r>
      <w:r w:rsidR="00A773E2" w:rsidRPr="000863B4">
        <w:rPr>
          <w:rFonts w:ascii="Times New Roman" w:hAnsi="Times New Roman" w:cs="Times New Roman"/>
          <w:color w:val="auto"/>
          <w:sz w:val="24"/>
          <w:szCs w:val="24"/>
        </w:rPr>
        <w:t xml:space="preserve">dwóch przejazdach powinni być ujmowani na końcu klasyfikacji przy użyciu nazwy klubu. </w:t>
      </w:r>
    </w:p>
    <w:p w:rsidR="00A773E2" w:rsidRPr="000863B4" w:rsidRDefault="00A773E2" w:rsidP="007902DC">
      <w:pPr>
        <w:pStyle w:val="Tekstpodstawowy"/>
        <w:shd w:val="clear" w:color="auto" w:fill="FFFFFF"/>
        <w:rPr>
          <w:rFonts w:ascii="Times New Roman" w:hAnsi="Times New Roman" w:cs="Times New Roman"/>
          <w:color w:val="auto"/>
          <w:sz w:val="24"/>
          <w:szCs w:val="24"/>
        </w:rPr>
      </w:pPr>
      <w:r w:rsidRPr="000863B4">
        <w:rPr>
          <w:rFonts w:ascii="Times New Roman" w:hAnsi="Times New Roman" w:cs="Times New Roman"/>
          <w:color w:val="auto"/>
          <w:sz w:val="24"/>
          <w:szCs w:val="24"/>
        </w:rPr>
        <w:t>6.7.15. Zawodnik</w:t>
      </w:r>
      <w:r w:rsidR="008C0B2B" w:rsidRPr="000863B4">
        <w:rPr>
          <w:rFonts w:ascii="Times New Roman" w:hAnsi="Times New Roman" w:cs="Times New Roman"/>
          <w:color w:val="auto"/>
          <w:sz w:val="24"/>
          <w:szCs w:val="24"/>
        </w:rPr>
        <w:t>, który nie wystartował w zawodach</w:t>
      </w:r>
      <w:r w:rsidR="00081D22" w:rsidRPr="000863B4">
        <w:rPr>
          <w:rFonts w:ascii="Times New Roman" w:hAnsi="Times New Roman" w:cs="Times New Roman"/>
          <w:color w:val="auto"/>
          <w:sz w:val="24"/>
          <w:szCs w:val="24"/>
        </w:rPr>
        <w:t xml:space="preserve"> </w:t>
      </w:r>
      <w:r w:rsidR="00220D6F" w:rsidRPr="000863B4">
        <w:rPr>
          <w:rFonts w:ascii="Times New Roman" w:hAnsi="Times New Roman" w:cs="Times New Roman"/>
          <w:color w:val="auto"/>
          <w:sz w:val="24"/>
          <w:szCs w:val="24"/>
        </w:rPr>
        <w:t xml:space="preserve"> - </w:t>
      </w:r>
      <w:r w:rsidRPr="000863B4">
        <w:rPr>
          <w:rFonts w:ascii="Times New Roman" w:hAnsi="Times New Roman" w:cs="Times New Roman"/>
          <w:color w:val="auto"/>
          <w:sz w:val="24"/>
          <w:szCs w:val="24"/>
        </w:rPr>
        <w:t>DNS nie powin</w:t>
      </w:r>
      <w:r w:rsidR="00081D22" w:rsidRPr="000863B4">
        <w:rPr>
          <w:rFonts w:ascii="Times New Roman" w:hAnsi="Times New Roman" w:cs="Times New Roman"/>
          <w:color w:val="auto"/>
          <w:sz w:val="24"/>
          <w:szCs w:val="24"/>
        </w:rPr>
        <w:t>ie</w:t>
      </w:r>
      <w:r w:rsidRPr="000863B4">
        <w:rPr>
          <w:rFonts w:ascii="Times New Roman" w:hAnsi="Times New Roman" w:cs="Times New Roman"/>
          <w:color w:val="auto"/>
          <w:sz w:val="24"/>
          <w:szCs w:val="24"/>
        </w:rPr>
        <w:t xml:space="preserve">n być </w:t>
      </w:r>
      <w:r w:rsidR="00380EE5" w:rsidRPr="000863B4">
        <w:rPr>
          <w:rFonts w:ascii="Times New Roman" w:hAnsi="Times New Roman" w:cs="Times New Roman"/>
          <w:color w:val="auto"/>
          <w:sz w:val="24"/>
          <w:szCs w:val="24"/>
        </w:rPr>
        <w:t xml:space="preserve">ujmowany </w:t>
      </w:r>
      <w:r w:rsidR="00220D6F" w:rsidRPr="000863B4">
        <w:rPr>
          <w:rFonts w:ascii="Times New Roman" w:hAnsi="Times New Roman" w:cs="Times New Roman"/>
          <w:color w:val="auto"/>
          <w:sz w:val="24"/>
          <w:szCs w:val="24"/>
        </w:rPr>
        <w:t xml:space="preserve"> </w:t>
      </w:r>
      <w:r w:rsidR="000863B4">
        <w:rPr>
          <w:rFonts w:ascii="Times New Roman" w:hAnsi="Times New Roman" w:cs="Times New Roman"/>
          <w:color w:val="auto"/>
          <w:sz w:val="24"/>
          <w:szCs w:val="24"/>
        </w:rPr>
        <w:t xml:space="preserve">         </w:t>
      </w:r>
      <w:r w:rsidR="00380EE5" w:rsidRPr="000863B4">
        <w:rPr>
          <w:rFonts w:ascii="Times New Roman" w:hAnsi="Times New Roman" w:cs="Times New Roman"/>
          <w:color w:val="auto"/>
          <w:sz w:val="24"/>
          <w:szCs w:val="24"/>
        </w:rPr>
        <w:t>w wynikach</w:t>
      </w:r>
      <w:r w:rsidR="00081D22" w:rsidRPr="000863B4">
        <w:rPr>
          <w:rFonts w:ascii="Times New Roman" w:hAnsi="Times New Roman" w:cs="Times New Roman"/>
          <w:color w:val="auto"/>
          <w:sz w:val="24"/>
          <w:szCs w:val="24"/>
        </w:rPr>
        <w:t>.</w:t>
      </w:r>
    </w:p>
    <w:p w:rsidR="00DD3329" w:rsidRDefault="00081D22" w:rsidP="007902DC">
      <w:pPr>
        <w:pStyle w:val="Tekstpodstawowy"/>
        <w:shd w:val="clear" w:color="auto" w:fill="FFFFFF"/>
        <w:rPr>
          <w:rFonts w:ascii="Times New Roman" w:hAnsi="Times New Roman" w:cs="Times New Roman"/>
          <w:color w:val="auto"/>
          <w:sz w:val="24"/>
          <w:szCs w:val="24"/>
        </w:rPr>
      </w:pPr>
      <w:r w:rsidRPr="000863B4">
        <w:rPr>
          <w:rFonts w:ascii="Times New Roman" w:hAnsi="Times New Roman" w:cs="Times New Roman"/>
          <w:color w:val="auto"/>
          <w:sz w:val="24"/>
          <w:szCs w:val="24"/>
        </w:rPr>
        <w:t>6.7.16. W półfinale lub w finale zawodów zawodnik, który nie ukończył DNF lub był zdyskwalifikowany w przejeździe DSQ-R będzie ujmowany w wynikach na ostatnim miejscu w danej fazie z</w:t>
      </w:r>
      <w:r w:rsidR="00BB6EBA">
        <w:rPr>
          <w:rFonts w:ascii="Times New Roman" w:hAnsi="Times New Roman" w:cs="Times New Roman"/>
          <w:color w:val="auto"/>
          <w:sz w:val="24"/>
          <w:szCs w:val="24"/>
        </w:rPr>
        <w:t xml:space="preserve">awodów. </w:t>
      </w:r>
    </w:p>
    <w:p w:rsidR="00081D22" w:rsidRPr="000863B4" w:rsidRDefault="00081D22" w:rsidP="007902DC">
      <w:pPr>
        <w:pStyle w:val="Tekstpodstawowy"/>
        <w:shd w:val="clear" w:color="auto" w:fill="FFFFFF"/>
        <w:rPr>
          <w:rFonts w:ascii="Times New Roman" w:hAnsi="Times New Roman" w:cs="Times New Roman"/>
          <w:color w:val="auto"/>
          <w:sz w:val="24"/>
          <w:szCs w:val="24"/>
        </w:rPr>
      </w:pPr>
      <w:r w:rsidRPr="000863B4">
        <w:rPr>
          <w:rFonts w:ascii="Times New Roman" w:hAnsi="Times New Roman" w:cs="Times New Roman"/>
          <w:color w:val="auto"/>
          <w:sz w:val="24"/>
          <w:szCs w:val="24"/>
        </w:rPr>
        <w:t>6.7.17.  W</w:t>
      </w:r>
      <w:r w:rsidR="00380EE5" w:rsidRPr="000863B4">
        <w:rPr>
          <w:rFonts w:ascii="Times New Roman" w:hAnsi="Times New Roman" w:cs="Times New Roman"/>
          <w:color w:val="auto"/>
          <w:sz w:val="24"/>
          <w:szCs w:val="24"/>
        </w:rPr>
        <w:t xml:space="preserve"> w</w:t>
      </w:r>
      <w:r w:rsidRPr="000863B4">
        <w:rPr>
          <w:rFonts w:ascii="Times New Roman" w:hAnsi="Times New Roman" w:cs="Times New Roman"/>
          <w:color w:val="auto"/>
          <w:sz w:val="24"/>
          <w:szCs w:val="24"/>
        </w:rPr>
        <w:t>ychodząc</w:t>
      </w:r>
      <w:r w:rsidR="00380EE5" w:rsidRPr="000863B4">
        <w:rPr>
          <w:rFonts w:ascii="Times New Roman" w:hAnsi="Times New Roman" w:cs="Times New Roman"/>
          <w:color w:val="auto"/>
          <w:sz w:val="24"/>
          <w:szCs w:val="24"/>
        </w:rPr>
        <w:t>ych</w:t>
      </w:r>
      <w:r w:rsidRPr="000863B4">
        <w:rPr>
          <w:rFonts w:ascii="Times New Roman" w:hAnsi="Times New Roman" w:cs="Times New Roman"/>
          <w:color w:val="auto"/>
          <w:sz w:val="24"/>
          <w:szCs w:val="24"/>
        </w:rPr>
        <w:t xml:space="preserve"> wynik</w:t>
      </w:r>
      <w:r w:rsidR="00380EE5" w:rsidRPr="000863B4">
        <w:rPr>
          <w:rFonts w:ascii="Times New Roman" w:hAnsi="Times New Roman" w:cs="Times New Roman"/>
          <w:color w:val="auto"/>
          <w:sz w:val="24"/>
          <w:szCs w:val="24"/>
        </w:rPr>
        <w:t xml:space="preserve">ach </w:t>
      </w:r>
      <w:r w:rsidRPr="000863B4">
        <w:rPr>
          <w:rFonts w:ascii="Times New Roman" w:hAnsi="Times New Roman" w:cs="Times New Roman"/>
          <w:color w:val="auto"/>
          <w:sz w:val="24"/>
          <w:szCs w:val="24"/>
        </w:rPr>
        <w:t>zawierając</w:t>
      </w:r>
      <w:r w:rsidR="00380EE5" w:rsidRPr="000863B4">
        <w:rPr>
          <w:rFonts w:ascii="Times New Roman" w:hAnsi="Times New Roman" w:cs="Times New Roman"/>
          <w:color w:val="auto"/>
          <w:sz w:val="24"/>
          <w:szCs w:val="24"/>
        </w:rPr>
        <w:t>ych</w:t>
      </w:r>
      <w:r w:rsidRPr="000863B4">
        <w:rPr>
          <w:rFonts w:ascii="Times New Roman" w:hAnsi="Times New Roman" w:cs="Times New Roman"/>
          <w:color w:val="auto"/>
          <w:sz w:val="24"/>
          <w:szCs w:val="24"/>
        </w:rPr>
        <w:t xml:space="preserve"> kilka przejazdów, wynik</w:t>
      </w:r>
      <w:r w:rsidR="00220D6F" w:rsidRPr="000863B4">
        <w:rPr>
          <w:rFonts w:ascii="Times New Roman" w:hAnsi="Times New Roman" w:cs="Times New Roman"/>
          <w:color w:val="auto"/>
          <w:sz w:val="24"/>
          <w:szCs w:val="24"/>
        </w:rPr>
        <w:t xml:space="preserve"> powinien być przedstawiony w</w:t>
      </w:r>
      <w:r w:rsidRPr="000863B4">
        <w:rPr>
          <w:rFonts w:ascii="Times New Roman" w:hAnsi="Times New Roman" w:cs="Times New Roman"/>
          <w:color w:val="auto"/>
          <w:sz w:val="24"/>
          <w:szCs w:val="24"/>
        </w:rPr>
        <w:t xml:space="preserve"> komple</w:t>
      </w:r>
      <w:r w:rsidR="00220D6F" w:rsidRPr="000863B4">
        <w:rPr>
          <w:rFonts w:ascii="Times New Roman" w:hAnsi="Times New Roman" w:cs="Times New Roman"/>
          <w:color w:val="auto"/>
          <w:sz w:val="24"/>
          <w:szCs w:val="24"/>
        </w:rPr>
        <w:t>cie</w:t>
      </w:r>
      <w:r w:rsidRPr="000863B4">
        <w:rPr>
          <w:rFonts w:ascii="Times New Roman" w:hAnsi="Times New Roman" w:cs="Times New Roman"/>
          <w:color w:val="auto"/>
          <w:sz w:val="24"/>
          <w:szCs w:val="24"/>
        </w:rPr>
        <w:t>.</w:t>
      </w:r>
    </w:p>
    <w:p w:rsidR="0082695C" w:rsidRPr="000863B4" w:rsidRDefault="0082695C" w:rsidP="007902DC">
      <w:pPr>
        <w:pStyle w:val="Tekstpodstawowy"/>
        <w:shd w:val="clear" w:color="auto" w:fill="FFFFFF"/>
        <w:rPr>
          <w:rFonts w:ascii="Times New Roman" w:hAnsi="Times New Roman" w:cs="Times New Roman"/>
          <w:b/>
          <w:color w:val="auto"/>
          <w:sz w:val="24"/>
          <w:szCs w:val="24"/>
        </w:rPr>
      </w:pPr>
      <w:r w:rsidRPr="000863B4">
        <w:rPr>
          <w:rFonts w:ascii="Times New Roman" w:hAnsi="Times New Roman" w:cs="Times New Roman"/>
          <w:color w:val="auto"/>
          <w:sz w:val="24"/>
          <w:szCs w:val="24"/>
        </w:rPr>
        <w:t>6.7.18.Gdy następuje dyskwalifikacja łodzi  DQB to łódź zostaje wyeliminowana z całych zawodów i nie będzie klasyfikowana. Wyniki, które zostały już zarchiwizowane z rundy</w:t>
      </w:r>
      <w:r w:rsidR="000863B4">
        <w:rPr>
          <w:rFonts w:ascii="Times New Roman" w:hAnsi="Times New Roman" w:cs="Times New Roman"/>
          <w:color w:val="auto"/>
          <w:sz w:val="24"/>
          <w:szCs w:val="24"/>
        </w:rPr>
        <w:t xml:space="preserve">      </w:t>
      </w:r>
      <w:r w:rsidRPr="000863B4">
        <w:rPr>
          <w:rFonts w:ascii="Times New Roman" w:hAnsi="Times New Roman" w:cs="Times New Roman"/>
          <w:color w:val="auto"/>
          <w:sz w:val="24"/>
          <w:szCs w:val="24"/>
        </w:rPr>
        <w:t xml:space="preserve"> w której występuje DQB</w:t>
      </w:r>
      <w:r w:rsidR="00BD148C">
        <w:rPr>
          <w:rFonts w:ascii="Times New Roman" w:hAnsi="Times New Roman" w:cs="Times New Roman"/>
          <w:color w:val="auto"/>
          <w:sz w:val="24"/>
          <w:szCs w:val="24"/>
        </w:rPr>
        <w:t xml:space="preserve"> łodzi </w:t>
      </w:r>
      <w:r w:rsidRPr="000863B4">
        <w:rPr>
          <w:rFonts w:ascii="Times New Roman" w:hAnsi="Times New Roman" w:cs="Times New Roman"/>
          <w:color w:val="auto"/>
          <w:sz w:val="24"/>
          <w:szCs w:val="24"/>
        </w:rPr>
        <w:t xml:space="preserve"> nie będą przedstawiane w wynikach. Wyniki uzyskane w fazach ukończonych przed </w:t>
      </w:r>
      <w:r w:rsidR="00380EE5" w:rsidRPr="000863B4">
        <w:rPr>
          <w:rFonts w:ascii="Times New Roman" w:hAnsi="Times New Roman" w:cs="Times New Roman"/>
          <w:color w:val="auto"/>
          <w:sz w:val="24"/>
          <w:szCs w:val="24"/>
        </w:rPr>
        <w:t xml:space="preserve">dyskwalifikacją </w:t>
      </w:r>
      <w:r w:rsidRPr="000863B4">
        <w:rPr>
          <w:rFonts w:ascii="Times New Roman" w:hAnsi="Times New Roman" w:cs="Times New Roman"/>
          <w:color w:val="auto"/>
          <w:sz w:val="24"/>
          <w:szCs w:val="24"/>
        </w:rPr>
        <w:t xml:space="preserve"> </w:t>
      </w:r>
      <w:r w:rsidR="00380EE5" w:rsidRPr="000863B4">
        <w:rPr>
          <w:rFonts w:ascii="Times New Roman" w:hAnsi="Times New Roman" w:cs="Times New Roman"/>
          <w:color w:val="auto"/>
          <w:sz w:val="24"/>
          <w:szCs w:val="24"/>
        </w:rPr>
        <w:t>zachowuje się</w:t>
      </w:r>
      <w:r w:rsidRPr="000863B4">
        <w:rPr>
          <w:rFonts w:ascii="Times New Roman" w:hAnsi="Times New Roman" w:cs="Times New Roman"/>
          <w:color w:val="auto"/>
          <w:sz w:val="24"/>
          <w:szCs w:val="24"/>
        </w:rPr>
        <w:t>.</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6.8. Dyskwalifikacja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6.8.1. Każdy zawodnik, który usiłuje odnieść zwycięstwo w zawodach w sposób nieuczciwy lub niezgodny z przepisami, łamie przepisy lub kwestionuje ich ważność, zostaje zdyskwalifikowany na czas trwania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6.8.2. Jeżeli zawodnik naruszył przepisy w wyniku działania innej osoby, sędzia główny podejmuje decyzję czy należy go zdyskwalifikować.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6.8.3. Jeżeli zawodnik startuje na łodzi nie odpowiadającej przepisom (łódź lub jej wyposażenie nie odpowiada przepisom) lub w czasie przejazdu nie zachowa wymogów bezpieczeństwa (kask, kamizelka asekuracyjna) może zostać  zdyskwalifikowany w tym przejeździe.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6.8.4. Zawodnik, który przyjmuje pomoc z zewnątrz, może zostać zdyskwalifikowany przez sędziego głównego, jeżeli ten został o tym fakcie powiadomiony przez sędziego oceniającego tę sytuację.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6.8.5. Za pomoc z zewnątrz uważa się: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wszelką pomoc udzieloną zawodnikowi lub jego łodzi,</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b). dawanie, podawanie lub rzucanie zawodnikowi zapasowego wiosła lub jego własnego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zgubionego wiosła,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kierowanie, popychanie lub wprawianie w ruch łodzi przez kogo innego niż samego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udzielenie zawodnikowi wskazówek przy pomocy aparatów elektroakustycznych lub radiotelefonu przez jakąkolwiek osobę.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6.8.6. Zawodnik, który opuści łódź zostaje zdyskwalifikowany w danym przejeździe. Dotyczy to również przejazdów zespołowych.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6.8.7. Po wywrotce zawodnikom nie zezwala się pod rygorem dyskwalifikacji na umyślne przejeżdżanie dalszych bramek.</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6.8.8. Decyzja o dyskwalifikacji musi być ogłoszona i podana do wiadomości kierownikom drużyn. Czas ogłoszenia tej decyzji, od którego biegnie termin składania protestu, musi być odnotowany w aktach zawodów.</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6.9. Protesty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6.9.1. Protesty w czasie</w:t>
      </w:r>
      <w:r w:rsidR="006203B7">
        <w:rPr>
          <w:rFonts w:ascii="Times New Roman" w:hAnsi="Times New Roman" w:cs="Times New Roman"/>
          <w:color w:val="auto"/>
          <w:sz w:val="24"/>
        </w:rPr>
        <w:t xml:space="preserve"> </w:t>
      </w:r>
      <w:r>
        <w:rPr>
          <w:rFonts w:ascii="Times New Roman" w:hAnsi="Times New Roman" w:cs="Times New Roman"/>
          <w:color w:val="auto"/>
          <w:sz w:val="24"/>
        </w:rPr>
        <w:t xml:space="preserve"> zawodów mogą składać tylko kierownicy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6.9.2. Każdy protest musi być złożony na piśmie z załączeniem vadium, którego wysokość powinna być określona w zapowiedzi zawodów. Vadium podlega zwrotowi, jeżeli protest zostanie uwzględniony.</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6.9.3. Protest przeciwko udziałowi zawodnika w zawodach powinien być złożony przed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rozpoczęciem zawodów. Protest po tym terminie może mieć miejsce jedynie wtedy, gdy składający go udowodni, że w terminie wyżej określonym nie wiedział i nie mógł wiedzieć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o istnieniu faktu, na którym opiera się protest.</w:t>
      </w:r>
    </w:p>
    <w:p w:rsidR="006203B7" w:rsidRPr="00E545F1" w:rsidRDefault="006203B7" w:rsidP="006203B7">
      <w:pPr>
        <w:pStyle w:val="Tekstpodstawowy"/>
        <w:rPr>
          <w:rFonts w:ascii="Times New Roman" w:hAnsi="Times New Roman" w:cs="Times New Roman"/>
          <w:color w:val="auto"/>
          <w:sz w:val="24"/>
          <w:szCs w:val="24"/>
        </w:rPr>
      </w:pPr>
      <w:r w:rsidRPr="006203B7">
        <w:rPr>
          <w:rFonts w:ascii="Times New Roman" w:hAnsi="Times New Roman" w:cs="Times New Roman"/>
          <w:color w:val="auto"/>
          <w:sz w:val="24"/>
          <w:szCs w:val="24"/>
        </w:rPr>
        <w:t>6.9.4.</w:t>
      </w:r>
      <w:r w:rsidRPr="00E545F1">
        <w:rPr>
          <w:rFonts w:ascii="Times New Roman" w:hAnsi="Times New Roman" w:cs="Times New Roman"/>
          <w:color w:val="auto"/>
          <w:sz w:val="24"/>
          <w:szCs w:val="24"/>
        </w:rPr>
        <w:t xml:space="preserve"> Protest dotyczący przebiegu przejazdu lub dyskwalifikacji powinien być złożony</w:t>
      </w:r>
    </w:p>
    <w:p w:rsidR="00DD3329" w:rsidRDefault="006203B7" w:rsidP="006203B7">
      <w:pPr>
        <w:pStyle w:val="Tekstpodstawowy"/>
        <w:rPr>
          <w:rFonts w:ascii="Times New Roman" w:hAnsi="Times New Roman" w:cs="Times New Roman"/>
          <w:color w:val="auto"/>
          <w:sz w:val="24"/>
          <w:szCs w:val="24"/>
        </w:rPr>
      </w:pPr>
      <w:r w:rsidRPr="00E545F1">
        <w:rPr>
          <w:rFonts w:ascii="Times New Roman" w:hAnsi="Times New Roman" w:cs="Times New Roman"/>
          <w:color w:val="auto"/>
          <w:sz w:val="24"/>
          <w:szCs w:val="24"/>
        </w:rPr>
        <w:t xml:space="preserve">w ciągu 20 minut od ogłoszenia wyników tego przejazdu lub dyskwalifikacji. Protest będzie przyjęty wyłącznie wtedy, gdy  zamiar jego złożenia został zgłoszony sędziemu głównemu </w:t>
      </w:r>
    </w:p>
    <w:p w:rsidR="006203B7" w:rsidRPr="00E545F1" w:rsidRDefault="006203B7" w:rsidP="006203B7">
      <w:pPr>
        <w:pStyle w:val="Tekstpodstawowy"/>
        <w:rPr>
          <w:rFonts w:ascii="Times New Roman" w:hAnsi="Times New Roman" w:cs="Times New Roman"/>
          <w:color w:val="auto"/>
          <w:sz w:val="24"/>
          <w:szCs w:val="24"/>
        </w:rPr>
      </w:pPr>
      <w:r w:rsidRPr="00E545F1">
        <w:rPr>
          <w:rFonts w:ascii="Times New Roman" w:hAnsi="Times New Roman" w:cs="Times New Roman"/>
          <w:color w:val="auto"/>
          <w:sz w:val="24"/>
          <w:szCs w:val="24"/>
        </w:rPr>
        <w:t xml:space="preserve">przed upływem  5-ciu minut od ogłoszeniu </w:t>
      </w:r>
      <w:r w:rsidRPr="00E545F1">
        <w:rPr>
          <w:rFonts w:ascii="Times New Roman" w:hAnsi="Times New Roman" w:cs="Times New Roman"/>
          <w:color w:val="auto"/>
          <w:sz w:val="24"/>
          <w:szCs w:val="24"/>
          <w:shd w:val="clear" w:color="auto" w:fill="FFFFFF"/>
        </w:rPr>
        <w:t xml:space="preserve">nieoficjalnych </w:t>
      </w:r>
      <w:r w:rsidRPr="00E545F1">
        <w:rPr>
          <w:rFonts w:ascii="Times New Roman" w:hAnsi="Times New Roman" w:cs="Times New Roman"/>
          <w:color w:val="auto"/>
          <w:sz w:val="24"/>
          <w:szCs w:val="24"/>
        </w:rPr>
        <w:t xml:space="preserve">wyników w danym przejeździe lub dyskwalifikacji.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6.9.5. Inne protesty dotyczące naruszenia przepisów, powodujące nieprawidłowości                             w prowadzeniu zawodów, mogą być składane przez cały czas ich trwania. Protest dotyczący  oceny przejazdu bramki może być wniesiony w przypadku jeżeli: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oceniana bramka nie mogła być widziana przez sędziego dokonującego oceny,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bramka nie była obserwowana przez sędziego podczas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decyzja dotycząca przejazdu jest ewidentnie niezgodna z przepisami.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6.9.6. Sędzia główny ocenia zasadność protestu. Wysłuchuje oświadczeń sędziów oraz zapoznaje się z innymi materiałami dotyczącymi protestu. Bezpośrednio po rozpatrzeniu protestu sędzia główny przekazuje swą decyzję na piśmie wszystkim zainteresowanym drużynom. Zapisy video nie mogą być używane do kwestionowania sędziowskich decyzji                      z wyjątkiem sytuacji, w których organizator zabezpiecza oficjalne video podczas zawodów.</w:t>
      </w:r>
    </w:p>
    <w:p w:rsidR="00BA0B8A" w:rsidRPr="000863B4" w:rsidRDefault="00BA0B8A" w:rsidP="00BA0B8A">
      <w:pPr>
        <w:pStyle w:val="Standard"/>
        <w:rPr>
          <w:rFonts w:cs="Times New Roman"/>
        </w:rPr>
      </w:pPr>
      <w:r w:rsidRPr="000863B4">
        <w:rPr>
          <w:rFonts w:cs="Times New Roman"/>
        </w:rPr>
        <w:t>6.9.7. Według uznania sędziego głównego, wątpliwości dotyczące ustalonych faktów lub błędów technicznych mogą być potraktowane jak zwykłe pytania</w:t>
      </w:r>
      <w:r w:rsidR="00964B9C" w:rsidRPr="000863B4">
        <w:rPr>
          <w:rFonts w:cs="Times New Roman"/>
        </w:rPr>
        <w:t xml:space="preserve">, </w:t>
      </w:r>
      <w:r w:rsidR="00964B9C" w:rsidRPr="000863B4">
        <w:t>bez wnoszenia wadium</w:t>
      </w:r>
      <w:r w:rsidRPr="000863B4">
        <w:rPr>
          <w:rFonts w:cs="Times New Roman"/>
        </w:rPr>
        <w:t>.</w:t>
      </w:r>
    </w:p>
    <w:p w:rsidR="00BA0B8A" w:rsidRPr="000863B4" w:rsidRDefault="00BA0B8A" w:rsidP="00BA0B8A">
      <w:pPr>
        <w:pStyle w:val="Standard"/>
      </w:pPr>
      <w:r w:rsidRPr="000863B4">
        <w:t xml:space="preserve">A) </w:t>
      </w:r>
      <w:r w:rsidR="00220D6F" w:rsidRPr="000863B4">
        <w:t>Wszystkie z</w:t>
      </w:r>
      <w:r w:rsidRPr="000863B4">
        <w:t xml:space="preserve">apytania kierowników drużyn są przyjęte tylko wtedy, gdy są składane przez klub, który uczestniczy w danej fazie zawodów i zostanie złożone przed upływem 5 minut od opublikowania wyników. </w:t>
      </w:r>
      <w:r w:rsidR="000B3A95" w:rsidRPr="000863B4">
        <w:t>Jeśli w wyniku takiego zapytania rezultat zostanie zmieniony, to klub wnoszący zapytanie nadal zachowuje prawo do jednego zapytania. Jeśli w wyniku zapytania zostanie zmieniony rezultat to zainteresowane kluby muszą być o tym poinformowane.</w:t>
      </w:r>
    </w:p>
    <w:p w:rsidR="000B3A95" w:rsidRPr="000863B4" w:rsidRDefault="000B3A95" w:rsidP="00BA0B8A">
      <w:pPr>
        <w:pStyle w:val="Standard"/>
      </w:pPr>
      <w:r w:rsidRPr="000863B4">
        <w:t>B) Kierownik ekipy może złożyć jedno zapytanie na łódź na konkurencję na zawody, dotyczącą oceny przejazdu bramki lub pomiaru czasu</w:t>
      </w:r>
      <w:r w:rsidR="00ED5F63" w:rsidRPr="000863B4">
        <w:t xml:space="preserve"> (zgodnie z pkt.6.9.7.A)</w:t>
      </w:r>
      <w:r w:rsidRPr="000863B4">
        <w:t xml:space="preserve"> .</w:t>
      </w:r>
    </w:p>
    <w:p w:rsidR="00BA0B8A" w:rsidRPr="000863B4" w:rsidRDefault="000B3A95" w:rsidP="00BA0B8A">
      <w:pPr>
        <w:pStyle w:val="Standard"/>
      </w:pPr>
      <w:r w:rsidRPr="000863B4">
        <w:t>C</w:t>
      </w:r>
      <w:r w:rsidR="00BA0B8A" w:rsidRPr="000863B4">
        <w:t>)  Kierownik ekipy może złożyć zapytanie o zawodnika  z  innego klubu tylko raz podczas trwania zawodów</w:t>
      </w:r>
      <w:r w:rsidR="00ED5F63" w:rsidRPr="000863B4">
        <w:t xml:space="preserve"> (zgodnie z pkt.6.9.7.A) </w:t>
      </w:r>
      <w:r w:rsidR="00BA0B8A" w:rsidRPr="000863B4">
        <w:t xml:space="preserve">. </w:t>
      </w:r>
    </w:p>
    <w:p w:rsidR="00BB6EBA" w:rsidRDefault="00BB6EBA" w:rsidP="00BA0B8A">
      <w:pPr>
        <w:pStyle w:val="Standard"/>
      </w:pPr>
    </w:p>
    <w:p w:rsidR="00BB6EBA" w:rsidRDefault="00BB6EBA" w:rsidP="00BA0B8A">
      <w:pPr>
        <w:pStyle w:val="Standard"/>
      </w:pPr>
    </w:p>
    <w:p w:rsidR="00ED5F63" w:rsidRPr="000863B4" w:rsidRDefault="000B3A95" w:rsidP="00BA0B8A">
      <w:pPr>
        <w:pStyle w:val="Standard"/>
      </w:pPr>
      <w:r w:rsidRPr="000863B4">
        <w:t>D</w:t>
      </w:r>
      <w:r w:rsidR="00BA0B8A" w:rsidRPr="000863B4">
        <w:t>)</w:t>
      </w:r>
      <w:r w:rsidR="00ED5F63" w:rsidRPr="000863B4">
        <w:t xml:space="preserve">Zapytania w finale nie będą dopuszczone wtedy, gdy na zawodach będzie oficjalne wideo (zgodnie z pkt.6.9.7.A). </w:t>
      </w:r>
      <w:r w:rsidR="00BA0B8A" w:rsidRPr="000863B4">
        <w:t xml:space="preserve"> </w:t>
      </w:r>
    </w:p>
    <w:p w:rsidR="00BA0B8A" w:rsidRPr="000863B4" w:rsidRDefault="00ED5F63" w:rsidP="00BA0B8A">
      <w:pPr>
        <w:pStyle w:val="Standard"/>
      </w:pPr>
      <w:r w:rsidRPr="000863B4">
        <w:t>E )</w:t>
      </w:r>
      <w:r w:rsidR="00BA0B8A" w:rsidRPr="000863B4">
        <w:t xml:space="preserve">Kierownik ekipy może wnosić protesty na oczywiste nieprawidłowości w prowadzeniu zawodów, np. zmiana poziomu wody, przedmioty pływające w wodzie i przeszkadzające zawodnikom, zmiana pozycji bramki, nieprawidłowe wyprzedzanie na trasie, złe warunki atmosferyczne itp.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6.9.8. Protesty w trakcie zawodów składa się na ręce sędziego głównego lub upoważnionej przez niego osoby. Protesty po zakończeniu zawodów (pkt.6.9.3.) składa się 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Zarządu PZKaj – w odniesieniu do zawodów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Zarządu OZKaj – w odniesieniu do zawodów terenowych.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6.9..9 Rozpatrzone protesty wraz z umotywowaną na piśmie decyzją sędziego głównego należy załączyć do sprawozdania z zawodów.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6.10.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6.10.1. Od decyzji sędziego głównego, o których mowa w pkt.6.9.6. przysługuje zainteresowanym prawo odwołania się 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jury – jeżeli zostało powołane dla danych zawodów, najpóźniej w ciągu 20 minut po ogłoszeniu kwestionowanej decyzji,</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b). do kompetencyjne właściwego organu PZKaj (pkt.6.9.8.) najpóźniej w ciągu 14 dni od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dnia zakończenia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6.10.2. W odwołaniu nie mogą być kwestionowane fakty.</w:t>
      </w:r>
    </w:p>
    <w:p w:rsidR="00AF4761"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6.10.3. Odwołanie może dotyczyć tylko spraw interpretacji lub stosowania przepisów. Odwołanie powinno być złożone na piśmie wraz z pełnym materiałem dowodowym oraz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vadium jak w pkt.6.9.2.</w:t>
      </w:r>
    </w:p>
    <w:p w:rsidR="00AF4761"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6.10.4. Przewodniczący jury musi natychmiast zwołać jury w celu rozpatrzenia prawidłowo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złożonego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6.10.5. Jury musi ogłosić swoją decyzję w ciągu 60 minut od chwili otrzymania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6.10.6. Jury podaje swoją decyzję w formie pisemnej z uzasadnieniem.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6.10.7. Jury powinno skonsultować się z sędzią głównym, sędziami oraz zainteresowanymi       w celu uzyskania informacji niezbędnych do pojęcia decyzji. Decyzje jury lub PZKaj (OZKaj) wymienione w pkt.6.9.8. są ostateczne.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000000"/>
          <w:sz w:val="24"/>
        </w:rPr>
        <w:t>6.11. Nagrody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6.11.1. Za zwycięstwo osiągnięte w zawodach członkowie zwycięskich osad mogą otrzymać nagrody w postaci dyplomów, medali, pucharów, nagród rzeczowych, pieniężnych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6.11.2. Organizacje biorące udział w zawodach mogą otrzymać za zwycięstwo                       w punktacji ogólnej nagrody w postaci dyplomów, plakiet, pucharów, rzeczowej, pieniężnej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6.1.3. Nagrody mogą być: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jednorazowe,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przechodnie.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6.11.4. Nagroda przechodnia powinna posiadać regulamin opracowany przez fundatora, określający przeznaczenie, warunki zdobycia oraz ewentualne przejście nagrody na własność kilkakrotnego zdobywcy.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6.11.5. Nagrody przechodnie powinny być rozdawane w trakcie zawodów określonych regulaminem nagrody. Jeżeli organizator tych zawodów z jakichkolwiek powodów nie może ich przeprowadzić, winien powiadomić o tym fakcie kompetencyjnie właściwy organ PZKaj, który  może zlecić rozegranie nagrody na innych zawodach.</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6.11.6.Organizacja sportowa, która zdobyła nagrodę przechodnią, powinna zwrócić ją najpóźniej w przeddzień ponownego jej rozegrania organizatorowi zawodów w stanie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nieuszkodzonym, z wyrytymi (namalowanymi) na niej odpowiednimi napisami. Do czasu ostatniego rozegrania nagroda przechodnia pozostaje własnością fundatora.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6.11.7.Przeznaczenie wszelkich nagród musi być ustalone i podane do wiadomości wszystkich zainteresowanych przed rozpoczęciem zawodów. Późniejsze zmiany przeznaczenia nagród są niedopuszczalne.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6.11.8. Sędzia główny przejmuje od organizatora wykaz nagród ze wskazaniem przeznaczenia razem z dokumentacją przed zawodami i jest odpowiedzialny za ich prawidłowy rozdział.</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6.12. Postanowienia dyscyplinarne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6.12.1. Prócz kar dyscyplinarnych określonych w niniejszym regulaminie, sędzia główny ma prawo wymierzać karę dyscyplinarną do dyskwalifikacji włącznie na czas zawodów wyłącznie uczestnikom zawodów, którzy lekceważą sportowy charakter zawodów, bądź swym zachowaniem obrażają osoby biorące udział w zawodach lub publiczność.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6.12.2. Jeżeli zdaniem sędziego głównego popełniony czyn powinien być ostrzej ukarany, winien zastosować najwyższą dopuszczalną karę, a po zakończeniu zawodów przesłać dokładny opis sprawy do kompetencyjnego właściwego organu PZKaj z wnioskiem               o wymierzenie większej kary.</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6.12.3. W razie popełnienia czynu podlegającego karze dyscyplinarnej przez osobę, której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ukaranie nie leży w kompetencji sędziego głównego, powinien on bezpośrednio po zawodach przesłać dokładny opis wydarzeń do kompetencyjnego właściwego organu PZKaj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 wnioskiem o ukaranie.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6.12.4. Sędzia główny obowiązany jest wyraźnie określić w sprawozdaniu z zawodów, jakie kary dyscyplinarne komu i za jakie przewinienia wymierzył.</w:t>
      </w:r>
    </w:p>
    <w:p w:rsidR="00AF4761" w:rsidRDefault="00AF4761">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6.13. Kontrola dopingu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6.13.1. Stosowanie środków dopingujących jest zabronione.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6.13.2. Organizator może przeprowadzić kontrolę dopingową.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6.13.3. W przypadku, gdy zawodnik używał środków dopingujących podlega dyskwalifikacji na tych zawodach. Ponadto Zarząd PZKaj podejmuje postępowanie dyscyplinarne. Jeżeli dyskwalifikacja nastąpiła po wręczeniu medali (ogłoszeniu wyników) miejsce uzyskane przez zawodnika lub zespół przechodzi na najbliższego kolejnego zawodnika, a wszyscy pozostali zawodnicy przesuwają się o jedno miejsce. Medale lub nagrody muszą być zwrócone                       i wręczone zwyciężającemu zawodnikowi (zawodnikom) zgodnie z nową klasyfikacją.</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6.14.Sprawozdawczość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6.14.1. Po zakończeniu regat sędzia główny sporządza sprawozdanie z zawodów według ustalonego wzoru i przesyła je najpóźniej w ciągu 7 dni do adresatów wymienionych              w sprawozdaniu.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6.14.2. Wyniki z zawodów organizator przesyła do Komisji Klasyfikacji i Ewidencji PZKaj (OZKaj) oraz Zarządu PZKaj (OZKaj).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6.14.3. Pełną dokumentację zawodów organizator przechowuje przez  okres 1 roku. </w:t>
      </w:r>
    </w:p>
    <w:p w:rsidR="00BE6DFA" w:rsidRDefault="00BE6DFA">
      <w:pPr>
        <w:pStyle w:val="Tekstpodstawowy"/>
        <w:rPr>
          <w:rFonts w:ascii="Times New Roman" w:hAnsi="Times New Roman" w:cs="Times New Roman"/>
          <w:color w:val="auto"/>
          <w:sz w:val="24"/>
        </w:rPr>
      </w:pPr>
    </w:p>
    <w:p w:rsidR="00036517" w:rsidRDefault="00036517" w:rsidP="00036517">
      <w:pPr>
        <w:pStyle w:val="Tekstpodstawowy"/>
        <w:tabs>
          <w:tab w:val="left" w:pos="1365"/>
        </w:tabs>
        <w:rPr>
          <w:rFonts w:ascii="Times New Roman" w:hAnsi="Times New Roman" w:cs="Times New Roman"/>
          <w:b/>
          <w:color w:val="auto"/>
          <w:sz w:val="28"/>
          <w:szCs w:val="28"/>
        </w:rPr>
      </w:pPr>
    </w:p>
    <w:p w:rsidR="00BE6DFA" w:rsidRDefault="006C3EF7">
      <w:pPr>
        <w:pStyle w:val="Tekstpodstawowy"/>
        <w:jc w:val="center"/>
        <w:rPr>
          <w:rFonts w:ascii="Times New Roman" w:hAnsi="Times New Roman" w:cs="Times New Roman"/>
          <w:b/>
          <w:color w:val="auto"/>
          <w:sz w:val="24"/>
        </w:rPr>
      </w:pPr>
      <w:r>
        <w:rPr>
          <w:rFonts w:ascii="Times New Roman" w:hAnsi="Times New Roman" w:cs="Times New Roman"/>
          <w:b/>
          <w:color w:val="auto"/>
          <w:sz w:val="28"/>
          <w:szCs w:val="28"/>
        </w:rPr>
        <w:t xml:space="preserve">7. </w:t>
      </w:r>
      <w:r w:rsidR="00BE6DFA">
        <w:rPr>
          <w:rFonts w:ascii="Times New Roman" w:hAnsi="Times New Roman" w:cs="Times New Roman"/>
          <w:b/>
          <w:color w:val="auto"/>
          <w:sz w:val="28"/>
          <w:szCs w:val="28"/>
        </w:rPr>
        <w:t>Ramowy regulamin Mistrzostw Polski w slalomie</w:t>
      </w:r>
    </w:p>
    <w:p w:rsidR="00BE6DFA" w:rsidRDefault="00BE6DFA">
      <w:pPr>
        <w:pStyle w:val="Tekstpodstawowy"/>
        <w:jc w:val="center"/>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7.1. Postanowienia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7.1.1. Mistrzostwa Polski mogą być rozgrywane jako: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a).indywidualne,</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drużynowe,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indywidualno – drużynowe.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7.1.2. Rodzaje Mistrzostw Polski  (M.P.) rozgrywanych w danym roku oraz zasady ich punktacji określa Zarząd PZKaj i podaje do ogólnej wiadomości w kalendarzu zawodów centralnych, o których mowa w pkt.3.7. regulaminu slalomu kajakowego.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7.1.3. Mistrzostwa Polski są rozgrywane w następujących konkurencjach: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konkurencje indywidualne:</w:t>
      </w:r>
    </w:p>
    <w:p w:rsidR="00BE6DFA" w:rsidRPr="000863B4" w:rsidRDefault="00BE6DFA">
      <w:pPr>
        <w:pStyle w:val="Tekstpodstawowy"/>
        <w:rPr>
          <w:rFonts w:ascii="Times New Roman" w:hAnsi="Times New Roman" w:cs="Times New Roman"/>
          <w:b/>
          <w:color w:val="auto"/>
          <w:sz w:val="24"/>
          <w:vertAlign w:val="superscript"/>
        </w:rPr>
      </w:pPr>
      <w:r>
        <w:rPr>
          <w:rFonts w:ascii="Times New Roman" w:hAnsi="Times New Roman" w:cs="Times New Roman"/>
          <w:color w:val="auto"/>
          <w:sz w:val="24"/>
        </w:rPr>
        <w:t xml:space="preserve">- kobiety            K-1, C </w:t>
      </w:r>
      <w:r w:rsidR="003D7E8E">
        <w:rPr>
          <w:rFonts w:ascii="Times New Roman" w:hAnsi="Times New Roman" w:cs="Times New Roman"/>
          <w:color w:val="auto"/>
          <w:sz w:val="24"/>
        </w:rPr>
        <w:t>-</w:t>
      </w:r>
      <w:r>
        <w:rPr>
          <w:rFonts w:ascii="Times New Roman" w:hAnsi="Times New Roman" w:cs="Times New Roman"/>
          <w:color w:val="auto"/>
          <w:sz w:val="24"/>
        </w:rPr>
        <w:t xml:space="preserve"> 1</w:t>
      </w:r>
      <w:r w:rsidR="003D7E8E">
        <w:rPr>
          <w:rFonts w:ascii="Times New Roman" w:hAnsi="Times New Roman" w:cs="Times New Roman"/>
          <w:color w:val="auto"/>
          <w:sz w:val="24"/>
        </w:rPr>
        <w:t xml:space="preserve">, </w:t>
      </w:r>
      <w:r w:rsidR="003D7E8E" w:rsidRPr="000863B4">
        <w:rPr>
          <w:rFonts w:ascii="Times New Roman" w:hAnsi="Times New Roman" w:cs="Times New Roman"/>
          <w:color w:val="auto"/>
          <w:sz w:val="24"/>
        </w:rPr>
        <w:t xml:space="preserve">C </w:t>
      </w:r>
      <w:r w:rsidR="00ED5F63" w:rsidRPr="000863B4">
        <w:rPr>
          <w:rFonts w:ascii="Times New Roman" w:hAnsi="Times New Roman" w:cs="Times New Roman"/>
          <w:color w:val="auto"/>
          <w:sz w:val="24"/>
        </w:rPr>
        <w:t>–</w:t>
      </w:r>
      <w:r w:rsidR="003D7E8E" w:rsidRPr="000863B4">
        <w:rPr>
          <w:rFonts w:ascii="Times New Roman" w:hAnsi="Times New Roman" w:cs="Times New Roman"/>
          <w:color w:val="auto"/>
          <w:sz w:val="24"/>
        </w:rPr>
        <w:t xml:space="preserve"> 2</w:t>
      </w:r>
      <w:r w:rsidR="00ED5F63" w:rsidRPr="000863B4">
        <w:rPr>
          <w:rFonts w:ascii="Times New Roman" w:hAnsi="Times New Roman" w:cs="Times New Roman"/>
          <w:b/>
          <w:color w:val="auto"/>
          <w:sz w:val="24"/>
          <w:vertAlign w:val="superscript"/>
        </w:rPr>
        <w: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K-1. C-1, C-2</w:t>
      </w:r>
    </w:p>
    <w:p w:rsidR="000B3A95" w:rsidRPr="000863B4" w:rsidRDefault="000B3A95">
      <w:pPr>
        <w:pStyle w:val="Tekstpodstawowy"/>
        <w:rPr>
          <w:rFonts w:ascii="Times New Roman" w:hAnsi="Times New Roman" w:cs="Times New Roman"/>
          <w:color w:val="auto"/>
          <w:sz w:val="24"/>
          <w:vertAlign w:val="superscript"/>
        </w:rPr>
      </w:pPr>
      <w:r w:rsidRPr="000863B4">
        <w:rPr>
          <w:rFonts w:ascii="Times New Roman" w:hAnsi="Times New Roman" w:cs="Times New Roman"/>
          <w:color w:val="auto"/>
          <w:sz w:val="24"/>
        </w:rPr>
        <w:t>- miksty             C-2</w:t>
      </w:r>
      <w:r w:rsidR="00ED5F63" w:rsidRPr="000863B4">
        <w:rPr>
          <w:rFonts w:ascii="Times New Roman" w:hAnsi="Times New Roman" w:cs="Times New Roman"/>
          <w:color w:val="auto"/>
          <w:sz w:val="24"/>
          <w:vertAlign w:val="superscript"/>
        </w:rPr>
        <w: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konkurencje zespołowe:</w:t>
      </w:r>
    </w:p>
    <w:p w:rsidR="00BE6DFA" w:rsidRPr="000863B4" w:rsidRDefault="00BE6DFA">
      <w:pPr>
        <w:pStyle w:val="Tekstpodstawowy"/>
        <w:rPr>
          <w:rFonts w:ascii="Times New Roman" w:hAnsi="Times New Roman" w:cs="Times New Roman"/>
          <w:b/>
          <w:color w:val="auto"/>
          <w:sz w:val="24"/>
          <w:vertAlign w:val="superscript"/>
        </w:rPr>
      </w:pPr>
      <w:r>
        <w:rPr>
          <w:rFonts w:ascii="Times New Roman" w:hAnsi="Times New Roman" w:cs="Times New Roman"/>
          <w:color w:val="auto"/>
          <w:sz w:val="24"/>
        </w:rPr>
        <w:t>- kob</w:t>
      </w:r>
      <w:r w:rsidR="003D7E8E">
        <w:rPr>
          <w:rFonts w:ascii="Times New Roman" w:hAnsi="Times New Roman" w:cs="Times New Roman"/>
          <w:color w:val="auto"/>
          <w:sz w:val="24"/>
        </w:rPr>
        <w:t>iety            3 x  K-1, 3 x C -</w:t>
      </w:r>
      <w:r>
        <w:rPr>
          <w:rFonts w:ascii="Times New Roman" w:hAnsi="Times New Roman" w:cs="Times New Roman"/>
          <w:color w:val="auto"/>
          <w:sz w:val="24"/>
        </w:rPr>
        <w:t xml:space="preserve"> 1</w:t>
      </w:r>
      <w:r w:rsidR="003D7E8E">
        <w:rPr>
          <w:rFonts w:ascii="Times New Roman" w:hAnsi="Times New Roman" w:cs="Times New Roman"/>
          <w:color w:val="auto"/>
          <w:sz w:val="24"/>
        </w:rPr>
        <w:t xml:space="preserve">, </w:t>
      </w:r>
      <w:r w:rsidR="003D7E8E" w:rsidRPr="000863B4">
        <w:rPr>
          <w:rFonts w:ascii="Times New Roman" w:hAnsi="Times New Roman" w:cs="Times New Roman"/>
          <w:color w:val="auto"/>
          <w:sz w:val="24"/>
        </w:rPr>
        <w:t xml:space="preserve">3 x C </w:t>
      </w:r>
      <w:r w:rsidR="00ED5F63" w:rsidRPr="000863B4">
        <w:rPr>
          <w:rFonts w:ascii="Times New Roman" w:hAnsi="Times New Roman" w:cs="Times New Roman"/>
          <w:color w:val="auto"/>
          <w:sz w:val="24"/>
        </w:rPr>
        <w:t>–</w:t>
      </w:r>
      <w:r w:rsidR="003D7E8E" w:rsidRPr="000863B4">
        <w:rPr>
          <w:rFonts w:ascii="Times New Roman" w:hAnsi="Times New Roman" w:cs="Times New Roman"/>
          <w:color w:val="auto"/>
          <w:sz w:val="24"/>
        </w:rPr>
        <w:t xml:space="preserve"> 2</w:t>
      </w:r>
      <w:r w:rsidR="00ED5F63" w:rsidRPr="000863B4">
        <w:rPr>
          <w:rFonts w:ascii="Times New Roman" w:hAnsi="Times New Roman" w:cs="Times New Roman"/>
          <w:b/>
          <w:color w:val="auto"/>
          <w:sz w:val="24"/>
          <w:vertAlign w:val="superscript"/>
        </w:rPr>
        <w: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3 x  K-1, 3 x C-1, 3 x C-2</w:t>
      </w:r>
    </w:p>
    <w:p w:rsidR="000B3A95" w:rsidRPr="000863B4" w:rsidRDefault="000B3A95" w:rsidP="000B3A95">
      <w:pPr>
        <w:pStyle w:val="Tekstpodstawowy"/>
        <w:rPr>
          <w:rFonts w:ascii="Times New Roman" w:hAnsi="Times New Roman" w:cs="Times New Roman"/>
          <w:b/>
          <w:color w:val="auto"/>
          <w:sz w:val="24"/>
          <w:vertAlign w:val="superscript"/>
        </w:rPr>
      </w:pPr>
      <w:r w:rsidRPr="000863B4">
        <w:rPr>
          <w:rFonts w:ascii="Times New Roman" w:hAnsi="Times New Roman" w:cs="Times New Roman"/>
          <w:color w:val="auto"/>
          <w:sz w:val="24"/>
        </w:rPr>
        <w:t>- miksty             3 x C-2</w:t>
      </w:r>
      <w:r w:rsidR="00ED5F63" w:rsidRPr="000863B4">
        <w:rPr>
          <w:rFonts w:ascii="Times New Roman" w:hAnsi="Times New Roman" w:cs="Times New Roman"/>
          <w:b/>
          <w:color w:val="auto"/>
          <w:sz w:val="24"/>
          <w:vertAlign w:val="superscript"/>
        </w:rPr>
        <w:t>*</w:t>
      </w:r>
    </w:p>
    <w:p w:rsidR="00ED5F63" w:rsidRPr="000863B4" w:rsidRDefault="00ED5F63" w:rsidP="00ED5F63">
      <w:pPr>
        <w:pStyle w:val="Tekstpodstawowy"/>
        <w:rPr>
          <w:rFonts w:ascii="Times New Roman" w:hAnsi="Times New Roman" w:cs="Times New Roman"/>
          <w:color w:val="auto"/>
          <w:sz w:val="24"/>
        </w:rPr>
      </w:pPr>
      <w:r w:rsidRPr="000863B4">
        <w:rPr>
          <w:rFonts w:ascii="Times New Roman" w:hAnsi="Times New Roman" w:cs="Times New Roman"/>
          <w:color w:val="auto"/>
          <w:sz w:val="24"/>
        </w:rPr>
        <w:t>Uwaga:</w:t>
      </w:r>
      <w:r w:rsidRPr="000863B4">
        <w:rPr>
          <w:rFonts w:ascii="Times New Roman" w:hAnsi="Times New Roman" w:cs="Times New Roman"/>
          <w:color w:val="auto"/>
          <w:sz w:val="24"/>
          <w:vertAlign w:val="superscript"/>
        </w:rPr>
        <w:t xml:space="preserve">  </w:t>
      </w:r>
      <w:r w:rsidRPr="000863B4">
        <w:rPr>
          <w:rFonts w:ascii="Times New Roman" w:hAnsi="Times New Roman" w:cs="Times New Roman"/>
          <w:b/>
          <w:color w:val="auto"/>
          <w:sz w:val="24"/>
        </w:rPr>
        <w:t xml:space="preserve">* </w:t>
      </w:r>
      <w:r w:rsidRPr="000863B4">
        <w:rPr>
          <w:rFonts w:ascii="Times New Roman" w:hAnsi="Times New Roman" w:cs="Times New Roman"/>
          <w:color w:val="auto"/>
          <w:sz w:val="24"/>
        </w:rPr>
        <w:t>oznacza, że te konkurencje odbędą się jedynie wówczas, gdy będą uwzględnione</w:t>
      </w:r>
      <w:r w:rsidR="000863B4">
        <w:rPr>
          <w:rFonts w:ascii="Times New Roman" w:hAnsi="Times New Roman" w:cs="Times New Roman"/>
          <w:color w:val="auto"/>
          <w:sz w:val="24"/>
        </w:rPr>
        <w:t xml:space="preserve"> </w:t>
      </w:r>
      <w:r w:rsidRPr="000863B4">
        <w:rPr>
          <w:rFonts w:ascii="Times New Roman" w:hAnsi="Times New Roman" w:cs="Times New Roman"/>
          <w:color w:val="auto"/>
          <w:sz w:val="24"/>
        </w:rPr>
        <w:t xml:space="preserve"> w zapowiedzi MP.</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7.1.4. Mistrzostwa Polski seniorów i juniorów mogą być organizowane w tym samym miejscu i czasie z tym, że poszczególne konkurencje określone w pkt.7.1.3. rozgrywane są o</w:t>
      </w:r>
      <w:r w:rsidR="00BB6EBA">
        <w:rPr>
          <w:rFonts w:ascii="Times New Roman" w:hAnsi="Times New Roman" w:cs="Times New Roman"/>
          <w:color w:val="auto"/>
          <w:sz w:val="24"/>
        </w:rPr>
        <w:t xml:space="preserve">sobno dla seniorów i juniorów.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7.1.5. Konkurencje objęte programem M.P. (pkt.7.1.3.) uznaje się za mistrzowską ( dająca tytuł mistrza Polski) jeżeli startuje w niej co najmniej: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 konkurencjach indywidualnych:</w:t>
      </w:r>
    </w:p>
    <w:p w:rsidR="00AF4761"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  6 </w:t>
      </w:r>
      <w:r w:rsidR="00BB6EBA">
        <w:rPr>
          <w:rFonts w:ascii="Times New Roman" w:hAnsi="Times New Roman" w:cs="Times New Roman"/>
          <w:color w:val="auto"/>
          <w:sz w:val="24"/>
        </w:rPr>
        <w:t>osad ( nawet z jednego klubu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w konkurencjach zespołowych: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- 3 zespoły ( nawet z jednego klubu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7.1.6. W przypadku, gdy obowiązuje punktacja drużynowa, to konkurencje indywidualne            i zespołowe mogą się odbywać, jeżeli startują w niej co najmniej 2 osady lub 2 zespoły                    ( nawet z jednego klubu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7.1.7. Dla ważności konkurencji nie jest konieczne aby obie osady lub oba zespoły ukończyły przejazd.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7.1.8. Szczegółowe zasady rozgrywania M.P. ustala Zarząd PZKaj i ogłasza je w zapowiedzi, która powinna być wydana i wysłana wszystkim zainteresowanym nie później niż 6 tygodni przed pierwszym dniem M.P.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7.1.9. Zapowiedź M.P. powinna w szczególności zawierać: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termin i miejsce,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konkurencje,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grupy wiekowe i wymogi, które muszą spełniać zgłaszani zawodnicy,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termin i miejsce oraz zasady przesyłania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termin i miejsce sprawdzania dokumentacji zawodniczej,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termin i miejsce losowania,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orientacyjny program minutowy,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termin i miejsce przeprowadzania kontroli łodzi i sprzętu,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wysokość opłat startowych i kar oraz wysokość vadium za protesty i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rodzaje nagród i zasady ich przyznawania,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k). informacje dotyczące pobytu drużyn.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7.2.Zgłoszenia, losowanie, zmiany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7.2.1. Zgłoszenia osad do M.P. składają kluby (sekcje) zrzeszone w Polskim Związku Kajakowym.</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7.2.2. Do każdej konkurencji objętej programem M.P. można zgłosić: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do konkurencji indywidualnej – dowolną ilość osad,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do konkurencji zespołowej – nie więcej niż 3 zespoły.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7.2.3. W konkurencjach przewidzianych programem M.P. można dokonać zmiany tylko                1 osady w każdej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7.2.4. Zarząd PZKaj powołuje komisję do sprawdzania prawidłowości zgłoszeń                                 i przeprowadzenia losowania.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7.2.5. Przy losowaniu mogą być obecni przedstawiciele zainteresowanych drużyn                          w charakterze obserwatorów, jednak bez prawa głosu.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7.2.6. Program M.P. zawierający wyniki losowania oraz szczegółowy minutowy rozkład przejazdów, odpraw, zbiórek itp. powinien być doręczony zainteresowanym najpóźniej przed rozpoczęciem odprawy kierowników drużyn poprzedzającej M.P.</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7.3. Zasady rozgrywania Mistrzostw Polski w Slalomie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7.3.1. Mistrzostwa Polski rozgrywa się w ciągu dwóch kolejnych dni przy zachowaniu następujących zasad: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I dzień  - eliminacje w konkurencjach indywidualnych i konkurencje zespołowe,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II dzień – półfinały i finały w konkurencjach indywidualnych.</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7.3.2. Trasa M.P. musi być zaprojektowana przez co najmniej 3 uprawnionych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przedstawicieli zgłoszonych organizacji.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7.3.3. Trasa biegu półfinałowego i finałowego może  być zmieniona w odniesieniu do trasy              z eliminacji. (patrz pkt. 2.3.8.)</w:t>
      </w:r>
    </w:p>
    <w:p w:rsidR="00AF4761"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7.3.4. Jeśli M.P. seniorów i juniorów rozgrywane są w tym samym miejscu i czasie,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konkurencje określone w pkt 7.1.3. rozgrywa się tak, by juniorzy startowali przed seniorami. W konkurencjach zespołowych muszą być rozegrane dwa przejazdy.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7.3.5. Jeśli przy punktacji drużynowej dwie czy więcej drużyn zdobędzie tę samą liczbę punktów, to o ich kolejności decyduje ilość zdobytych miejsc I, przy ich równości – miejsc II i odpowiednio miejsc III. W przypadku, gdy  i ta ilość zdobytych lepszych miejsc jest równa, drużyna zajmuje to samo miejsce.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7.3.6.Zasady kwalifikacji do półfinału i finału Mistrzostw Polski, określa każdorazowo Pion Szkolenia PZKaj w porozumieniu z Komisją Kajakarstwa Górskiego i zamieszcza te zasady w zapowiedzi M.P.</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7.4. Postanowienia końcowe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7.4.1. Za zajęcie pierwszych miejsc zawodnicy otrzymują pamiątkowe medale i tytuły. Podczas ceremonii wręczania medali i tytułów nie mogą być wręczane inne nagrody.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7.4.2. W sprawach nie uregulowanych niniejszym regulaminem i zapowiedzią Mistrzostw Polski stosuje się odpowiednie punkty regulaminu slalomu kajakowego.</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BE6DFA" w:rsidRPr="0098363C" w:rsidRDefault="00BE6DFA">
      <w:pPr>
        <w:pStyle w:val="Tekstpodstawowy"/>
        <w:jc w:val="center"/>
        <w:rPr>
          <w:rFonts w:ascii="Times New Roman" w:hAnsi="Times New Roman" w:cs="Times New Roman"/>
          <w:b/>
          <w:color w:val="auto"/>
          <w:sz w:val="40"/>
          <w:szCs w:val="40"/>
        </w:rPr>
      </w:pPr>
      <w:r w:rsidRPr="0098363C">
        <w:rPr>
          <w:rFonts w:ascii="Times New Roman" w:hAnsi="Times New Roman" w:cs="Times New Roman"/>
          <w:b/>
          <w:color w:val="auto"/>
          <w:sz w:val="40"/>
          <w:szCs w:val="40"/>
        </w:rPr>
        <w:t>II. REGULAMIN  ZJAZDU  KAJAKOWEGO</w:t>
      </w:r>
    </w:p>
    <w:p w:rsidR="00BE6DFA" w:rsidRDefault="00BE6DFA">
      <w:pPr>
        <w:pStyle w:val="Tekstpodstawowy"/>
        <w:rPr>
          <w:rFonts w:ascii="Times New Roman" w:hAnsi="Times New Roman" w:cs="Times New Roman"/>
          <w:b/>
          <w:color w:val="auto"/>
          <w:sz w:val="24"/>
        </w:rPr>
      </w:pPr>
    </w:p>
    <w:p w:rsidR="00BE6DFA" w:rsidRDefault="006C3EF7">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1. </w:t>
      </w:r>
      <w:r w:rsidR="00BE6DFA">
        <w:rPr>
          <w:rFonts w:ascii="Times New Roman" w:hAnsi="Times New Roman" w:cs="Times New Roman"/>
          <w:b/>
          <w:color w:val="auto"/>
          <w:sz w:val="24"/>
        </w:rPr>
        <w:t>Postanowienia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1.1.Zjazd kajakowy ma na celu przejazd trasy na dzikiej, bystrej wodzie w możliwie jak najkrótszym czasie.</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1.2. Trasą zjazdu, zwaną dalej trasą, nazywamy odcinek górskiej, dzikiej, bystrej wody, na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którym rozgrywa się zjazd kajakowy, poczynając od linii startu do linii mety.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1.3. Niniejszy regulamin obowiązuje organizatora zawodów, sędziów, kierowników drużyn oraz zawodników biorących udział w zawodach i powinien być stosowany we wszystkich rozgrywanych w kraju zawodach, za wyjątkiem zawodów, które zgodnie z przepisami Międzynarodowej Federacji Kajakowej (ICF) uznane są za międzynarodowe i w związku          z tym rozgrywane są wg przepisów ICF.</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1.4. Ze względu na swój zasięg i rodzaj zawody dzielą się 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międzynarodowe,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krajowe centralne,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krajowe terenowe.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1.5. Nadzór nad zawodami organizowanymi w Polsce sprawują: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 odniesieniu do zawodów międzynarodowych i krajowych zawodów centralnych – Polski Związek Kajakowy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w odniesieniu do krajowych zawodów terenowych - Okręgowy Związek Kajakowy (OZKaj), terenowy właściwy dla miejsca rozgrywania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1.6. Zarząd PZKaj ogłasza corocznie, w terminie do końca stycznia danego roku, kalendarz organizowanych w kraju zawodów międzynarodowych i krajowych zawodów centralnych.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1.7. Interpretacja przepisów regulaminu oraz rozstrzyganie w sprawach w nim nie przewidzianych, należy: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 czasie zawodów do sędziego głównego lub jury, jeżeli zostało powołane,</w:t>
      </w:r>
    </w:p>
    <w:p w:rsidR="00AF4761"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po zawodach do kompeten</w:t>
      </w:r>
      <w:r w:rsidR="00BB6EBA">
        <w:rPr>
          <w:rFonts w:ascii="Times New Roman" w:hAnsi="Times New Roman" w:cs="Times New Roman"/>
          <w:color w:val="auto"/>
          <w:sz w:val="24"/>
        </w:rPr>
        <w:t>cyjnie właściwego organu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Najwyższą instancją w tych sprawach jest Zarząd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1.8. Regulamin wchodzi w życie z dniem </w:t>
      </w:r>
      <w:r w:rsidRPr="006203B7">
        <w:rPr>
          <w:rFonts w:ascii="Times New Roman" w:hAnsi="Times New Roman" w:cs="Times New Roman"/>
          <w:color w:val="auto"/>
          <w:sz w:val="24"/>
        </w:rPr>
        <w:t>1</w:t>
      </w:r>
      <w:r w:rsidR="001D2554" w:rsidRPr="006203B7">
        <w:rPr>
          <w:rFonts w:ascii="Times New Roman" w:hAnsi="Times New Roman" w:cs="Times New Roman"/>
          <w:color w:val="auto"/>
          <w:sz w:val="24"/>
        </w:rPr>
        <w:t>2</w:t>
      </w:r>
      <w:r w:rsidRPr="006203B7">
        <w:rPr>
          <w:rFonts w:ascii="Times New Roman" w:hAnsi="Times New Roman" w:cs="Times New Roman"/>
          <w:color w:val="auto"/>
          <w:sz w:val="24"/>
        </w:rPr>
        <w:t xml:space="preserve"> </w:t>
      </w:r>
      <w:r w:rsidR="001D2554" w:rsidRPr="006203B7">
        <w:rPr>
          <w:rFonts w:ascii="Times New Roman" w:hAnsi="Times New Roman" w:cs="Times New Roman"/>
          <w:color w:val="auto"/>
          <w:sz w:val="24"/>
        </w:rPr>
        <w:t>kwietn</w:t>
      </w:r>
      <w:r w:rsidRPr="006203B7">
        <w:rPr>
          <w:rFonts w:ascii="Times New Roman" w:hAnsi="Times New Roman" w:cs="Times New Roman"/>
          <w:color w:val="auto"/>
          <w:sz w:val="24"/>
        </w:rPr>
        <w:t>ia 20</w:t>
      </w:r>
      <w:r w:rsidR="001D2554" w:rsidRPr="006203B7">
        <w:rPr>
          <w:rFonts w:ascii="Times New Roman" w:hAnsi="Times New Roman" w:cs="Times New Roman"/>
          <w:color w:val="auto"/>
          <w:sz w:val="24"/>
        </w:rPr>
        <w:t>13</w:t>
      </w:r>
      <w:r w:rsidRPr="006203B7">
        <w:rPr>
          <w:rFonts w:ascii="Times New Roman" w:hAnsi="Times New Roman" w:cs="Times New Roman"/>
          <w:color w:val="auto"/>
          <w:sz w:val="24"/>
        </w:rPr>
        <w:t xml:space="preserve"> rok</w:t>
      </w:r>
      <w:r>
        <w:rPr>
          <w:rFonts w:ascii="Times New Roman" w:hAnsi="Times New Roman" w:cs="Times New Roman"/>
          <w:color w:val="auto"/>
          <w:sz w:val="24"/>
        </w:rPr>
        <w:t xml:space="preserve">u. </w:t>
      </w:r>
    </w:p>
    <w:p w:rsidR="00BE6DFA" w:rsidRDefault="00BE6DFA">
      <w:pPr>
        <w:pStyle w:val="Tekstpodstawowy"/>
        <w:rPr>
          <w:rFonts w:ascii="Times New Roman" w:hAnsi="Times New Roman" w:cs="Times New Roman"/>
          <w:color w:val="auto"/>
          <w:sz w:val="24"/>
        </w:rPr>
      </w:pPr>
    </w:p>
    <w:p w:rsidR="00BE6DFA" w:rsidRDefault="006C3EF7">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2. </w:t>
      </w:r>
      <w:r w:rsidR="00BE6DFA">
        <w:rPr>
          <w:rFonts w:ascii="Times New Roman" w:hAnsi="Times New Roman" w:cs="Times New Roman"/>
          <w:b/>
          <w:color w:val="auto"/>
          <w:sz w:val="24"/>
        </w:rPr>
        <w:t>Przepisy techniczne i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2.1. Kategorie i budowa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2.1.1.Zjazd rozgrywa się na następujących rodzajach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wszelkiego typu kajaki jednoosobowe K-1,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wszelkiego typu kanadyjki jednoosobowe C-1,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wszelkiego typu kanadyjki dwuosobowe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2.1.2. Łodzie muszą posiadać następujące wymiary i ciężar:</w:t>
      </w:r>
    </w:p>
    <w:p w:rsidR="001D2554" w:rsidRDefault="001D2554">
      <w:pPr>
        <w:pStyle w:val="Tekstpodstawowy"/>
        <w:rPr>
          <w:rFonts w:ascii="Times New Roman" w:hAnsi="Times New Roman" w:cs="Times New Roman"/>
          <w:color w:val="auto"/>
          <w:sz w:val="24"/>
        </w:rPr>
      </w:pPr>
      <w:r w:rsidRPr="001D2554">
        <w:rPr>
          <w:rFonts w:ascii="Times New Roman" w:hAnsi="Times New Roman" w:cs="Times New Roman"/>
          <w:color w:val="auto"/>
          <w:sz w:val="24"/>
        </w:rPr>
        <w:t xml:space="preserve">   </w:t>
      </w:r>
      <w:r w:rsidRPr="001D2554">
        <w:rPr>
          <w:rFonts w:ascii="Times New Roman" w:hAnsi="Times New Roman" w:cs="Times New Roman"/>
          <w:color w:val="auto"/>
          <w:sz w:val="24"/>
          <w:u w:val="single"/>
        </w:rPr>
        <w:t>typ</w:t>
      </w:r>
      <w:r w:rsidRPr="001D2554">
        <w:rPr>
          <w:rFonts w:ascii="Times New Roman" w:hAnsi="Times New Roman" w:cs="Times New Roman"/>
          <w:color w:val="auto"/>
          <w:sz w:val="24"/>
        </w:rPr>
        <w:t xml:space="preserve">            </w:t>
      </w:r>
      <w:r w:rsidRPr="001D2554">
        <w:rPr>
          <w:rFonts w:ascii="Times New Roman" w:hAnsi="Times New Roman" w:cs="Times New Roman"/>
          <w:color w:val="auto"/>
          <w:sz w:val="24"/>
          <w:u w:val="single"/>
        </w:rPr>
        <w:t xml:space="preserve">min. długość </w:t>
      </w:r>
      <w:r w:rsidRPr="001D2554">
        <w:rPr>
          <w:rFonts w:ascii="Times New Roman" w:hAnsi="Times New Roman" w:cs="Times New Roman"/>
          <w:color w:val="auto"/>
          <w:sz w:val="24"/>
        </w:rPr>
        <w:t xml:space="preserve">        </w:t>
      </w:r>
      <w:r w:rsidRPr="001D2554">
        <w:rPr>
          <w:rFonts w:ascii="Times New Roman" w:hAnsi="Times New Roman" w:cs="Times New Roman"/>
          <w:color w:val="auto"/>
          <w:sz w:val="24"/>
          <w:u w:val="single"/>
        </w:rPr>
        <w:t>min. szerokość</w:t>
      </w:r>
      <w:r>
        <w:rPr>
          <w:rFonts w:ascii="Times New Roman" w:hAnsi="Times New Roman" w:cs="Times New Roman"/>
          <w:color w:val="auto"/>
          <w:sz w:val="24"/>
        </w:rPr>
        <w:t xml:space="preserve">           </w:t>
      </w:r>
      <w:r w:rsidRPr="001D2554">
        <w:rPr>
          <w:rFonts w:ascii="Times New Roman" w:hAnsi="Times New Roman" w:cs="Times New Roman"/>
          <w:color w:val="auto"/>
          <w:sz w:val="24"/>
          <w:u w:val="single"/>
        </w:rPr>
        <w:t>min. ciężar</w:t>
      </w:r>
    </w:p>
    <w:p w:rsidR="001D2554" w:rsidRPr="001D2554" w:rsidRDefault="001D2554">
      <w:pPr>
        <w:pStyle w:val="Tekstpodstawowy"/>
        <w:rPr>
          <w:rFonts w:ascii="Times New Roman" w:hAnsi="Times New Roman" w:cs="Times New Roman"/>
          <w:color w:val="auto"/>
          <w:sz w:val="24"/>
          <w:szCs w:val="24"/>
        </w:rPr>
      </w:pPr>
      <w:r w:rsidRPr="001D2554">
        <w:rPr>
          <w:rFonts w:ascii="Times New Roman" w:hAnsi="Times New Roman" w:cs="Times New Roman"/>
          <w:color w:val="auto"/>
          <w:sz w:val="24"/>
          <w:szCs w:val="24"/>
        </w:rPr>
        <w:t xml:space="preserve">    K -1               450 cm                  60 cm                         10 kg</w:t>
      </w:r>
    </w:p>
    <w:p w:rsidR="001D2554" w:rsidRPr="005A1FB6" w:rsidRDefault="001D2554" w:rsidP="001D2554">
      <w:pPr>
        <w:pStyle w:val="HTML-wstpniesformatowany"/>
        <w:rPr>
          <w:rFonts w:ascii="Times New Roman" w:hAnsi="Times New Roman" w:cs="Times New Roman"/>
          <w:sz w:val="24"/>
          <w:szCs w:val="24"/>
          <w:lang w:val="en-US"/>
        </w:rPr>
      </w:pPr>
      <w:r w:rsidRPr="005A1FB6">
        <w:rPr>
          <w:rFonts w:ascii="Times New Roman" w:hAnsi="Times New Roman" w:cs="Times New Roman"/>
          <w:sz w:val="24"/>
          <w:szCs w:val="24"/>
          <w:lang w:val="en-US"/>
        </w:rPr>
        <w:t xml:space="preserve">    C- 1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 xml:space="preserve">430 cm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 xml:space="preserve">70 cm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11 kg</w:t>
      </w:r>
    </w:p>
    <w:p w:rsidR="001D2554" w:rsidRPr="005A1FB6" w:rsidRDefault="001D2554" w:rsidP="001D2554">
      <w:pPr>
        <w:pStyle w:val="HTML-wstpniesformatowany"/>
        <w:rPr>
          <w:rFonts w:ascii="Times New Roman" w:hAnsi="Times New Roman" w:cs="Times New Roman"/>
          <w:sz w:val="24"/>
          <w:szCs w:val="24"/>
          <w:lang w:val="en-US"/>
        </w:rPr>
      </w:pPr>
      <w:r w:rsidRPr="005A1FB6">
        <w:rPr>
          <w:rFonts w:ascii="Times New Roman" w:hAnsi="Times New Roman" w:cs="Times New Roman"/>
          <w:sz w:val="24"/>
          <w:szCs w:val="24"/>
          <w:lang w:val="en-US"/>
        </w:rPr>
        <w:t xml:space="preserve">    C- 2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 xml:space="preserve">500 cm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 xml:space="preserve">80 cm             </w:t>
      </w:r>
      <w:r w:rsidR="005A1FB6">
        <w:rPr>
          <w:rFonts w:ascii="Times New Roman" w:hAnsi="Times New Roman" w:cs="Times New Roman"/>
          <w:sz w:val="24"/>
          <w:szCs w:val="24"/>
          <w:lang w:val="en-US"/>
        </w:rPr>
        <w:t xml:space="preserve">            </w:t>
      </w:r>
      <w:r w:rsidRPr="005A1FB6">
        <w:rPr>
          <w:rFonts w:ascii="Times New Roman" w:hAnsi="Times New Roman" w:cs="Times New Roman"/>
          <w:sz w:val="24"/>
          <w:szCs w:val="24"/>
          <w:lang w:val="en-US"/>
        </w:rPr>
        <w:t>17 kg</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Minimalny ciężar łodzi jest określony dla łodzi, w których nie ma wody. Fartuch jest uznawany za wyposażenie, nie jest brany pod uwagę przy ważeniu.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2.1.3. Łodzie nie mogą posiadać urządzeń sterowych, muszą posiadać pojedynczą linię stępki, pojedynczy dziób i rufę.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2.1.4. Łodzie muszą być zbudowane zgodnie z obowiązującymi wymiarami i nie wolno zmieniać ich kształtu przez cały czas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2.1.5. Kajak to łódź kryta z kokpitem, w której zawodnik siedzi, wprawiając ją w ruch za pomocą wiosła o dwóch piórach.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2.1.6. Kanadyjka jest to łódź kryta z kokpitem, w której zawodnik klęczy, wprawiając ją              w ruch za pomocą wiosła o jednym piórze.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2.1.7. Łodzie, wyposażenie oraz wiosła i ubranie mogą mieć znaki firmowe, symbole reklamowe ( z wyjątkiem produktów tytoniowych i alkoholowych ), emblematy i napisy. Wszystkie napisy reklamowe powinny być umieszczone tak aby nie zakłócały identyfikacji zawodnika i nie miały wpływu na jego przejazd.</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2.1.8. Łodzie lub sprzęt, które nie odpowiadają wymogom regulaminowym, nie zostaną dopuszczone do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2.1.9. Każdy zawodnik jest odpowiedzialny aby jego sprzęt spełniał powyższe wymagania regulaminowe.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2.2. Konkurencje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2.2.1. Zjazd rozgrywa się w następujących konkurencjach: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indywidualnych:</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kobiety               K-1, </w:t>
      </w:r>
      <w:r w:rsidR="007902DC">
        <w:rPr>
          <w:rFonts w:ascii="Times New Roman" w:hAnsi="Times New Roman" w:cs="Times New Roman"/>
          <w:color w:val="auto"/>
          <w:sz w:val="24"/>
        </w:rPr>
        <w:t>C - 1,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K-1, C-1,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zespołowych:</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 kobiety               3 x K-1, </w:t>
      </w:r>
      <w:r w:rsidR="007902DC">
        <w:rPr>
          <w:rFonts w:ascii="Times New Roman" w:hAnsi="Times New Roman" w:cs="Times New Roman"/>
          <w:color w:val="auto"/>
          <w:sz w:val="24"/>
        </w:rPr>
        <w:t>3 x C -1, 3 x C -2.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3 x K-1, 3 x C-1, 3 x C-2.</w:t>
      </w:r>
    </w:p>
    <w:p w:rsidR="00FF7402" w:rsidRPr="001D2554" w:rsidRDefault="00FF7402"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2.2.2. Zawodnik może startować w dwóch konkurencjach indywidualnych i dwóch konkurencjach zespołowych.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w:t>
      </w:r>
      <w:r w:rsidR="007902DC">
        <w:rPr>
          <w:rFonts w:ascii="Times New Roman" w:hAnsi="Times New Roman" w:cs="Times New Roman"/>
          <w:color w:val="auto"/>
          <w:sz w:val="24"/>
        </w:rPr>
        <w:t>2.</w:t>
      </w:r>
      <w:r>
        <w:rPr>
          <w:rFonts w:ascii="Times New Roman" w:hAnsi="Times New Roman" w:cs="Times New Roman"/>
          <w:color w:val="auto"/>
          <w:sz w:val="24"/>
        </w:rPr>
        <w:t>3. Zespoły mogą składać się tylko z zawodników startujących w konkurencjach indywidualnych.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2.2.4. Zawodnik może startować w konkurencji zespołowej innej niż indywidualna.</w:t>
      </w:r>
    </w:p>
    <w:p w:rsidR="00AF4761" w:rsidRDefault="00AF4761">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2.3. Trasa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2.3.1. Trasa musi prowadzić z punktu wyższego na rzece do punktu niższego.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Są możliwe dwa rodzaje tras:</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trasa sprintu kajakowego,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trasa klasycznego zjazdu kajakowego.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2.3.2. Trasa sprintu powinna mieć długość 300m  do  600m. Stopień trudności wody na całej trasie winien wynosić min. III. Start odbywa się indywidualnie i zespołowo. Wynik ustala się przez dodanie dwóch przejazdów. Szczegółowe zasady rozgrywania sprintu każdorazowo określa zapowiedź.</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2.3.3. Trasa klasycznego zjazdu kajakowego musi być krótsza niż 30 minut a część trasy musi mieć co najmniej III stopień trudności. Start odbywa się indywidualnie i zespołowo.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2.3.4. Trasa musi być przejezdna na całej swojej długości tzn. musi być zawsze droga, którą łodzie mogłyby przepłynąć.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2.3.5. Dla konkurencji K-1 kobiet i juniorów trasa może być skrócona, jeżeli większość kierowników ekip tak zdecyduje.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2.3.6. Przenoszenie łodzi na trasie jest niedopuszczalne.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2.3.7. Niebezpieczne przejścia mogą być oznaczone bramkami, celem wskazania bezpiecznej drogi przejazdu.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Przejezdność trasy oceniana jest przez sędziego głównego, kierownika technicznego                      i kierownika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2.3.8. W przypadku, gdy trasa jest szczególnie trudna, organizator może na żądanie osób uprawnionych ( patrz pkt.2,3,7,) przenieść trasę w inne miejsce lub zmienić trasę dla kobiet, juniorów i młodzików.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000000"/>
          <w:sz w:val="24"/>
        </w:rPr>
        <w:t>2.4. Przepisy bezpieczeństwa</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2.4.1. Wszystkie łodzie startujące w zawodach przez cały czas ich trwania muszą być niezatapialne i wyposażone w uchwyt umocowany w odległości nie większej niż 30 cm od dziobu i rufy. Za uchwyt uważa się: pętlę z liny, linkę z rączką, linkę biegnącą wzdłuż łodzi od dziobu do rufy, uchwyt będący integralną częścią łodzi. Uchwyty muszą zawsze umożliwiać łatwe wsunięcie całej dłoni aż do nasady kciuka celem uchwycenia łodzi. Materiał użyty do wykonania uchwytu musi mieć co najmniej 6 mm średnicy lub minimalny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strike/>
          <w:color w:val="auto"/>
          <w:sz w:val="24"/>
        </w:rPr>
      </w:pPr>
      <w:r>
        <w:rPr>
          <w:rFonts w:ascii="Times New Roman" w:hAnsi="Times New Roman" w:cs="Times New Roman"/>
          <w:color w:val="auto"/>
          <w:sz w:val="24"/>
        </w:rPr>
        <w:t>przekrój 2 x 10 mm. Zaklejanie uchwytów taśmą klejącą jest zabronione.</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 xml:space="preserve">2.4.2. Każdy zawodnik podczas całego czasu startów, musi mieć na sobie kamizelkę asekuracyjną, odpowiednie obuwie i zapięty kask ochronny (zaleca się żeby kask zakrywał skroń i uszy). Kamizelka asekuracyjna noszona na górnej części ciała, powinna być wykonana z materiału pływalnego, gwarantowanej jakości,  nie wchłaniającego wody, rozmieszczonego równomiernie z przodu  i z tyłu. Kamizelka asekuracyjna musi  mieć </w:t>
      </w:r>
      <w:r>
        <w:rPr>
          <w:rFonts w:ascii="Times New Roman" w:hAnsi="Times New Roman" w:cs="Times New Roman"/>
          <w:color w:val="auto"/>
          <w:sz w:val="24"/>
          <w:szCs w:val="24"/>
        </w:rPr>
        <w:t xml:space="preserve">wyporność </w:t>
      </w:r>
      <w:r>
        <w:rPr>
          <w:rFonts w:ascii="Times New Roman" w:hAnsi="Times New Roman" w:cs="Times New Roman"/>
          <w:color w:val="auto"/>
          <w:sz w:val="24"/>
        </w:rPr>
        <w:t xml:space="preserve">umożliwiającą utrzymanie przez nią na powierzchni wody odważnika o masie </w:t>
      </w:r>
      <w:r>
        <w:rPr>
          <w:rFonts w:ascii="Times New Roman" w:hAnsi="Times New Roman" w:cs="Times New Roman"/>
          <w:b/>
          <w:color w:val="auto"/>
          <w:sz w:val="24"/>
          <w:szCs w:val="24"/>
        </w:rPr>
        <w:t>6,12</w:t>
      </w:r>
      <w:r>
        <w:rPr>
          <w:rFonts w:ascii="Times New Roman" w:hAnsi="Times New Roman" w:cs="Times New Roman"/>
          <w:color w:val="auto"/>
          <w:sz w:val="24"/>
          <w:szCs w:val="24"/>
        </w:rPr>
        <w:t xml:space="preserve"> kg (legalizowany ciężarek)</w:t>
      </w:r>
      <w:r>
        <w:rPr>
          <w:rFonts w:ascii="Times New Roman" w:hAnsi="Times New Roman" w:cs="Times New Roman"/>
          <w:color w:val="auto"/>
          <w:sz w:val="24"/>
        </w:rPr>
        <w:t xml:space="preserve"> i powinna być zaprojektowana tak, aby utrzymywała przytomną osobę na wodzie twarzą do góry.  Obuwie  musi być przez cały czas na nogach    w celu ochrony stóp w razie konieczności opuszczenia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2.4.3. Kask musi zapewniać dostateczną ochronę głowy zawodnika w przypadku uderzeń                 o skały ( przestrzeń między głową a kaskiem musi absorbować wstrząs) i posiadać solidny pasek podbródkowy.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2.4.4. Zaleca się organizatorom i sędziom sprawdzanie wyporności kamizelek asekuracyjnych i łodzi na starcie oraz na mecie.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2.4.5. W przypadkach wątpliwych należy sprawdzić niezatapialność łodzi. Łódź napełniona wodą musi się unosić na powierzchni wody.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2.4.6. Zawodnicy muszą mieć możliwość natychmiastowego opuszczenia łodzi. </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2.4.7. Starter, kontroler przedstartowy, kontroler łodzi, sędzia główny, a także każdy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z sędziów w ramach swoich obowiązków jest zobowiązany nie dopuścić zawodnika do startu, w przypadku nie przestrzegania przepisów bezpieczeństwa.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2.4.8. W czasie trwania zawodów na trasie musi być obecny ratownik medyczny lub lekarz, zdolny w razie wypadku udzielić skutecznej pomocy poszkodowanemu.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2.4.9. W czasie trwania zawodów na trasie musi być zespół ratowników, zdolny w razie wywrotki lub innego niebezpieczeństwa udzielić skutecznej pomocy zawodnikom i w miarę możliwości ich sprzętowi.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2.4.10. W każdym przypadku zawodnik startuje na własne ryzyko i odpowiedzialność. PZKaj   i organizatorzy nie ponoszą odpowiedzialności za wypadki lub uszkodzenia sprzętu, które mogą wydarzyć się podczas zawodów.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p>
    <w:p w:rsidR="00BE6DFA" w:rsidRDefault="006C3EF7">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3. </w:t>
      </w:r>
      <w:r w:rsidR="00BE6DFA">
        <w:rPr>
          <w:rFonts w:ascii="Times New Roman" w:hAnsi="Times New Roman" w:cs="Times New Roman"/>
          <w:b/>
          <w:color w:val="auto"/>
          <w:sz w:val="24"/>
        </w:rPr>
        <w:t>Sędziowie i funkcjonariusze</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3.1. Zasady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3.1.1. Zjazd nadzorowany jest przez następujących sędziów: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sędzia główny,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kierownik techniczny,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starter,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kontroler przedstartowy ( pomocnik startera),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sędzia mety – celowniczy,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mierzący czas,</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sędziowie odcinkowi,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kierownik biura obliczeń – sekretarz,</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kontroler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3.1.2. Na zawody o Mistrzostwo Polski, na wniosek Kolegium Sędziów PZKaj, Zarząd PZKaj powołuje 3 osobowe jury, jako organ odwoławczy od decyzji sędziego głównego. Decyzje jury są ostateczne. W skład jury powinno wchodzić co najmniej dwóch sędziów klasy związkowej.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3.1.3. Kategorie sędziów, wymagane kwalifikacje oraz tryb i warunki uzyskania klas sędziowskich regulują odrębne przepisy.</w:t>
      </w:r>
    </w:p>
    <w:p w:rsid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3.1.4. Każdy sędzia powinien wykonywać swoje obowiązki jak najdokładniej i najsprawniej, w pełnym poczuciu odpowiedzialności za pełnione funkcje oraz zgodnie z etyką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obowiązującą sędziego.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3.1.5. Komisji sędziowskiej przewodniczy sędzia główny każdorazowo mianowany: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dla zawodów centralnych – przez Zarząd PZKaj na wniosek Kolegium Sędziów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dla zawodów terenowych – przez Zarząd właściwego OZKaj na wniosek terenowego Kolegium Sędziów.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3.1.6. Kolegium Sędziów typując sędziego głównego, powinno równocześnie wyznaczyć komisję sędziowską, której skład jest zależny od rodzaju zawodów. Liczba członków komisji sędziowskiej nie może być mniejsza niż 5 osób a mianowicie: sędzia główny, kierownik techniczny, starter, mierzący czas, sędzia mety – celowniczy.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3.1.7. Łączenie dwóch funkcji sędziowskich jest dopuszczalne tylko pod warunkiem, że można je pełnić na tym  samym miejscu (np. starter – kontroler przedstartowy, kierownik biura obliczeń – sędzia mety). Sędziowie nie mogą pełnić dodatkowo funkcji kierownika drużyny lub trenera drużyny startującej w danych zawodach.</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3.2. Sędzia główny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3.2.1. Sędzia główny przewodniczy komisji sędziowskiej i jest odpowiedzialny za prawidłowe i sprawne, zgodne z regulaminem,  przeprowadzenie zawodów.</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3.2.2. Sędzia główny koordynuje i nadzoruje pracę sędziów i funkcjonariuszy                    </w:t>
      </w:r>
      <w:r w:rsidR="00BB6EBA">
        <w:rPr>
          <w:rFonts w:ascii="Times New Roman" w:hAnsi="Times New Roman" w:cs="Times New Roman"/>
          <w:color w:val="auto"/>
          <w:sz w:val="24"/>
        </w:rPr>
        <w:t xml:space="preserve">             a w szczególności: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decyduje o interpretacji przepisów oraz podejmuje decyzje w sprawach wynikłych                          w trakcie zawodów – a nie objętych regulaminem,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rozstrzyga wszelkie spory i protesty,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c). decyduje o dyskwalifikacjach zawodników (z wyjątkiem zastrzeżonych do decyzji startera) i może nakładać na nich inne kary regulaminowe,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może usunąć od pełnionej funkcji poszczególnych sędziów i funkcjonariuszy –                            w przypadku zasadniczych przekroczeń,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zatwierdza wyniki,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w przypadku nieprzewidzianych okoliczności (np. niesprzyjające warunki atmosferyczne, skala trudności wody itp.) może zmienić ustalony program zawodów, przesunąć lub zmienić terminy poszczególnych konkurencji, a nawet odwołać zawody,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może również przerwać lub odwołać zawody, jeżeli stan urządzeń technicznych lub sprzętu, lub nieskuteczne działanie służb ratowniczych w rażący sposób odbiega od ustalonych przepisów i zasad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przejmuje od organizatora dokumentację niezbędną do prowadzenia zawodów, sprawdza jej zgodność z przepisami i w razie potrzeby ustala termin jej uzupełnienia,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sprawdza stan trasy oraz urządzeń z punktu widzenia możliwości prawidłowego przeprowadzenia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przeprowadza odprawy z kierownikami drużyn i komisją sędziowską, na których omawia zasadnicze sprawy związane z przeprowadzeniem zawodów oraz dokonuje weryfikacji zgłoszeń do poszczególnych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 w razie potrzeby może zwołać odprawę kierowników drużyn lub komisji sędziowskiej.</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3.3. Kierownik techniczny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3.3.1. Kierownik techniczny: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kieruje przygotowaniem do zawodów i jest odpowiedzialny za prawidłowe funkcjonowanie wszystkich urządzeń technicznych podczas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czuwa nad terminowością i właściwą kolejnością  poszczególnych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kieruje pracą funkcjonariuszy zajmujących się sprawami urządzeń technicznych na trasie, bezpieczeństwa i pierwszej pomocy.</w:t>
      </w:r>
    </w:p>
    <w:p w:rsidR="00BE6DFA" w:rsidRDefault="00BE6DF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b/>
          <w:color w:val="auto"/>
          <w:sz w:val="24"/>
        </w:rPr>
      </w:pPr>
    </w:p>
    <w:p w:rsidR="00BB6EBA" w:rsidRDefault="00BB6EB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3.4. Starter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3.4.1. Starter jest odpowiedzialny za prawidłową kolejność startu zawodników i daje zgodę na start.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3.4.2. Decyzje startera we wszystkich sprawach dotyczących startu są ostateczne.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3.4.3. Starter jest uprawniony do wykluczenia zawodników ze startu jeżeli: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nie przestrzegają przepisów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mimo wezwania nie zgłaszają się na starcie w przewidzianym terminie,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c). nie są właściwie ubrani lub są bez numeru startowego, </w:t>
      </w:r>
    </w:p>
    <w:p w:rsidR="00BE6DFA" w:rsidRPr="00FF7402"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d). </w:t>
      </w:r>
      <w:r w:rsidRPr="00FF7402">
        <w:rPr>
          <w:rFonts w:ascii="Times New Roman" w:hAnsi="Times New Roman" w:cs="Times New Roman"/>
          <w:bCs/>
          <w:color w:val="auto"/>
          <w:sz w:val="24"/>
          <w:shd w:val="clear" w:color="auto" w:fill="FFFFFF"/>
        </w:rPr>
        <w:t>dokonują dwóch przedwczesnych startów,</w:t>
      </w:r>
    </w:p>
    <w:p w:rsidR="00BE6DFA" w:rsidRPr="00FF7402" w:rsidRDefault="00BE6DFA">
      <w:pPr>
        <w:pStyle w:val="Tekstpodstawowy"/>
        <w:rPr>
          <w:rFonts w:ascii="Times New Roman" w:hAnsi="Times New Roman" w:cs="Times New Roman"/>
          <w:color w:val="auto"/>
          <w:sz w:val="24"/>
        </w:rPr>
      </w:pPr>
      <w:r w:rsidRPr="00FF7402">
        <w:rPr>
          <w:rFonts w:ascii="Times New Roman" w:hAnsi="Times New Roman" w:cs="Times New Roman"/>
          <w:color w:val="auto"/>
          <w:sz w:val="24"/>
        </w:rPr>
        <w:t>e). nie stosują się do poleceń startera.</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3.5. Kontroler przedstartowy – pomocnik startera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3.5.1. Kontroler przedstartowy – pomocnik startera: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a) sprawdza czy łodzie są niezatapialne oraz czy posiadają na dziobie i rufie pętlę z liny pozwalającą na wsunięcie dłoni albo linę biegnącą wzdłuż całej długości łodzi od dziobu do rufy, </w:t>
      </w:r>
    </w:p>
    <w:p w:rsidR="00036517" w:rsidRPr="00BB6EB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b).stwierdza, że zarówno łódź jak i ubiór zawodnika spełniają wymogi bezpieczeństwa          (kamizel</w:t>
      </w:r>
      <w:r w:rsidR="00BB6EBA">
        <w:rPr>
          <w:rFonts w:ascii="Times New Roman" w:hAnsi="Times New Roman" w:cs="Times New Roman"/>
          <w:color w:val="auto"/>
          <w:sz w:val="24"/>
        </w:rPr>
        <w:t>ka asekuracyjna, kask, obuwie),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c).sprawdza czy łodzie posiadają oznaczenia kontroli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d).zabrania startu zawodnikom i łodziom nie spełniającym wymogów bezpieczeństwa.</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3.6. Sędzia mety – celowniczy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3.6.1. Sędzia mety – celowniczy: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stwierdza przepłynięcie linii mety przez osadę,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koordynuje pracę sędziów i funkcjonariuszy na mecie.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3.7.Sędzia mierzący czas</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3.7.1.Sędziowie mierzący czas są odpowiedzialni za dokładne zmierzenie czasu przejazdu       (w koordynacji start-meta) i podanie go do biura obliczeń.</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3.8.Sędzia odcinkowy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3.8.1.Sędzia odcinkowy jest odpowiedzialny za tę część trasy, która została mu powierzona. Uwagi swe przekazuje sędziemu głównemu.</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3.9.Kierownik biura obliczeń – sekretarz</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3.9.1. Kierownik biura obliczeń – sekretarz jest odpowiedzialny za obliczenie wyników                   i podanie ich do publicznej wiadomości. Prowadzi dokumentację zawodów, sporządza zestawienie zbiorcze wyników poszczególnych konkurencji, wykazy zwycięzców oraz prowadzi punktację zawodów. Nadzoruje i kieruje pracą biura obliczeń. Czuwa nad upływem czasu przewidzianego do składania protestów. Ponadto kontroluje i kieruje pracą spikera oraz czuwa nad właściwą informacją dla uczestników zawodów, prasy i widzów.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3.10.Kontroler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3.10.1.Kontroler łodzi sprawdza czy wymiar, ciężar i wyposażenie łodzi biorących udział                w zawodach są zgodne z przepisami oraz oznacza je w uzgodniony sposób.</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3.11.Funkcjonariusze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3.11.1. Liczbę funkcjonariuszy, ich stanowiska i zadania ustala organizator w zależności od potrzeb na podstawie wytycznych instrukcji dla organizatora zawodów. </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3.11.2. Bezpośrednimi przełożonymi funkcjonariuszy są sędziowie kierujący pracą poszczególnych stanowisk obsługiwanych przez funkcjonariuszy.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(np. kierownik techniczny ma do dyspozycji zespół ratowników, urządzeń pomiaru czasu itp., kierownik biura obliczeń – zapowiadaczy, tłumaczy, obsługę tablic informacyjnych itp., starter – trzymaczy itp.).</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4. Uczestnicy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4.1. Zawodnicy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4.1.1. W zawodach zjazdowych mogą brać udział zawodnicy będący członkami klubów                    i innych organizacji zgłoszonych do PZKaj według obowiązujących przepisów, jeśli przepisy specjalne nie stanowią inaczej.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4.1.2. Zawodnik zgłoszony do zawodów musi posiadać ważną legitymację zawodniczą ,licencję, aktualną kartę zdrowia oraz dokument potwierdzający umiejętność pływania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(co najmniej powszechną kartę pływacką lub inny dokument potwierdzający ta umiejętność).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4.1.3. Zawodnikowi nie wolno startować pod pseudonimem lub obcym nazwiskiem.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4.1.4. Zawodnicy zdyskwalifikowani lub zawieszeni nie mogą brać udziału w zawodach.</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4.1.5. Zawodnikowi nie wolno reprezentować w zawodach w jednym i tym samym czasie więcej niż jednej organizacji sportowej. Zmianę barw organizacyj</w:t>
      </w:r>
      <w:r w:rsidR="00BB6EBA">
        <w:rPr>
          <w:rFonts w:ascii="Times New Roman" w:hAnsi="Times New Roman" w:cs="Times New Roman"/>
          <w:color w:val="auto"/>
          <w:sz w:val="24"/>
        </w:rPr>
        <w:t>nych regulują odrębne przepisy.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4.1.6. Zawodników uprawiających zjazd dzieli się według wieku na grupy: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dzieci,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młodzicy,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juniorzy,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seniorzy,</w:t>
      </w:r>
    </w:p>
    <w:p w:rsidR="00BE6DFA" w:rsidRDefault="00BE6DFA" w:rsidP="007902DC">
      <w:pPr>
        <w:pStyle w:val="Tekstpodstawowy"/>
        <w:shd w:val="clear" w:color="auto" w:fill="FFFFFF"/>
        <w:rPr>
          <w:rFonts w:ascii="Times New Roman" w:hAnsi="Times New Roman" w:cs="Times New Roman"/>
          <w:color w:val="auto"/>
          <w:sz w:val="24"/>
        </w:rPr>
      </w:pPr>
      <w:r>
        <w:rPr>
          <w:rFonts w:ascii="Times New Roman" w:hAnsi="Times New Roman" w:cs="Times New Roman"/>
          <w:color w:val="auto"/>
          <w:sz w:val="24"/>
        </w:rPr>
        <w:t>e). weterani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Wiek poszczególnych grup określają odrębne przepisy, wydane przez Zarząd Polskiego Związku Kajakowego. W przypadku zmian informacja o tym winna być podana co najmniej na jeden rok przed wejściem w życie przepisu.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4.1.7. Zawodnicy mają prawo startu jedynie w odpowiedniej grupie wiekowej. Zarząd PZKaj może zezwolić na start w wyższej grupie wiekowej. Zgoda taka musi być uzyskana do 31 marca każdego roku. Warunki uzyskania powyższej zgody regulują odrębne przepisy. Zarząd PZKaj może również zezwolić na wspólny start zawodników różnych grup wiekowych,                    w poszczególnych ściśle określonych zawodach.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4.1.8. Zdobywanie przez zawodników klas sportowych regulują odrębne przepisy.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4.1.9. Każdy zawodnik zgłoszony do zawodów i biorący w nich udział ma prawo: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uczestniczyć w konkurencjach, do których został zgłoszony przez swoją organizację,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korzystać ze wszystkich urządzeń, udogodnień i świadczeń przygotowanych przez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zdobywania tytułów, dyplomów i nagród.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4.1.10. Każdy zawodnik zgłoszony do zawodów i biorący w nich udział ma obowiązek: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a). stosować się do niniejszego regulaminu oraz programu i zapowiedzi zawodów w których bierze udział, jak również przestrzegać ściśle instrukcji i zarządzeń sędziego głównego,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b). współdziałać z organizatorem zawodów, komisją sędziowską i innymi zawodnikami                    w sprawnym przeprowadzeniu zawodów przez regulaminowe i koleżeńskie podejście do wszystkich spraw zaistniałych w czasie zawodów,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w razie wypadku i zagrożenia życia ludzkiego nieść pomoc bez względu na utratę możliwości zwycięstwa,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stawiać się punktualnie na wyznaczonych miejscach startów, zbiórek, odpraw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e). dbać o przydzielony sprzęt sportowy oraz chronić go przed uszkodzeniem lub </w:t>
      </w:r>
      <w:r>
        <w:rPr>
          <w:rFonts w:ascii="Times New Roman" w:hAnsi="Times New Roman" w:cs="Times New Roman"/>
          <w:color w:val="auto"/>
          <w:sz w:val="24"/>
        </w:rPr>
        <w:lastRenderedPageBreak/>
        <w:t>zniszczeniem,</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nie dotykać sprzętu innych zawodników bez ich zgody.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4.1.11. Za przekroczenie przepisów zawodnik ponosi odpowiedzialność zgodnie                     z przepisami niniejszego regulaminu.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4.1.12. Niezależnie od odpowiedzialności dyscyplinarnej, zawodnik za spowodowanie wypadku lub szkody świadomym przekroczeniem przepisów lub łamaniem bezpieczeństwa może być pociągnięty do odpowiedzialności prawnej.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4.2. Kierownicy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4.2.1. Kierownik drużyny reprezentuje swoją drużynę wobec organizatora i komisji sędziowskiej.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4.2.2. Kierownik drużyny jest odpowiedzialny za terminowe i zgodne z niniejszym regulaminem dopełnienie formalności związanych z udziałem w zawodach kierowanej przez niego drużyny oraz za właściwe zachowanie się zawodników jego drużyny przez cały czas trwania zawodów.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4.2.3. Prawo do występowania w imieniu drużyny posiada jedynie kierownik drużyny zgłoszony w sposób regulaminowy.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4.2.4. Kierownik drużyny może przekazać swoje uprawnienia innej osobie poprzez pisemne oświadczenie złożone sędziemu głównemu. </w:t>
      </w:r>
    </w:p>
    <w:p w:rsidR="00036517" w:rsidRDefault="00036517">
      <w:pPr>
        <w:pStyle w:val="Tekstpodstawowy"/>
        <w:rPr>
          <w:rFonts w:ascii="Times New Roman" w:hAnsi="Times New Roman" w:cs="Times New Roman"/>
          <w:b/>
          <w:color w:val="auto"/>
          <w:sz w:val="24"/>
        </w:rPr>
      </w:pPr>
    </w:p>
    <w:p w:rsidR="00BE6DFA" w:rsidRDefault="0098363C">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5. </w:t>
      </w:r>
      <w:r w:rsidR="00BE6DFA">
        <w:rPr>
          <w:rFonts w:ascii="Times New Roman" w:hAnsi="Times New Roman" w:cs="Times New Roman"/>
          <w:b/>
          <w:color w:val="auto"/>
          <w:sz w:val="24"/>
        </w:rPr>
        <w:t>Organizacja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5.1. Organizatorzy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5.1.1. Organizatorem zawodów może być: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Polski Związek Kajakowy,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Okręgowy Związek kajakowy,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Kluby i inne organizacje zrzeszone w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Inne podmioty na zlecenie w/w.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5.1.2. Do zadań organizatora należy w szczególności: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wydawanie zapowiedzi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przygotowanie trasy wraz z niezbędnym zapleczem – zgodnie z potrzebami związanymi               z prawidłowym i sprawnym ich przeprowadzeniem,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zapewnienie (w granicach możliwości) wygody i opieki drużynom i komisji sędziowskiej, biorącym udział w zawodach,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zapewnienie na trasie możliwie najlepszych warunków bezpieczeństwa,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zapewnienie opieki ratownika medycznego lub lekarza przez cały czas trwania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zapewnienie warunków prowadzenia dokumentacji, sprawozdawczości i dobrej informacji.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5.1.3. Szczegółowe obowiązki organizatora zawodów określa „Instrukcja dla organizatorów slalomu i zjazdu kajakowego”, stanowiąca załącznik do niniejszego regulaminu.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5.1.4. Organizator może powołać komisję odpowiedzialną za przygotowanie zawodów, sprawne ich przeprowadzenie z wyłączeniem spraw będących w kompetencji komisji sędziowskiej.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5.1.5. Organizatorowi przysługuje prawo odwołania zawodów lub przesunięcia ich terminu        w razie powstania przeszkód od niego niezależnych. W takim przypadku jest on obowiązany powiadomić zainteresowane organizacje sportowe.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5.1.6. Koszt organizacji zawodów ponosi organizator. Pozostałe koszty ponoszą organizacje sportowe biorące udział w zawodach chyba, że regulamin danych zawodów stanowi inaczej. Wszystkie straty nie wynikające z winy organizatora ponoszą zainteresowane organizacje sportowe.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5.1.7. W przypadku zaistnienia w czasie zawodów stwierdzonej winy lub niedopatrzenia ze strony organizatora, podlega on odpowiedniej karze dyscyplinarnej. To samo dotyczy </w:t>
      </w:r>
      <w:r>
        <w:rPr>
          <w:rFonts w:ascii="Times New Roman" w:hAnsi="Times New Roman" w:cs="Times New Roman"/>
          <w:color w:val="auto"/>
          <w:sz w:val="24"/>
        </w:rPr>
        <w:lastRenderedPageBreak/>
        <w:t>kierowników drużyn i zawodników, w przypadku stwierdzenia ich winy.</w:t>
      </w:r>
    </w:p>
    <w:p w:rsidR="00BB6EBA" w:rsidRDefault="00BB6EBA">
      <w:pPr>
        <w:pStyle w:val="Tekstpodstawowy"/>
        <w:rPr>
          <w:rFonts w:ascii="Times New Roman" w:hAnsi="Times New Roman" w:cs="Times New Roman"/>
          <w:color w:val="auto"/>
          <w:sz w:val="24"/>
        </w:rPr>
      </w:pPr>
    </w:p>
    <w:p w:rsidR="00BB6EBA" w:rsidRDefault="00BB6EB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5.1.8. Dla zapewnienia właściwego, uroczystego przebiegu ważniejszych zawodów (takich jak np.: mistrzostwa okręgu, międzynarodowe, ogólnokrajowe, międzyokręgowe,  Mistrzostwa Polski) organizator tych zawodów może ustalić kary pieniężne za niestawienie się drużyny na uroczyste otwarcie lub zamknięcie zawodów – jeżeli przeprowadzenie tych ceremonii zostało zapowiedziane, a termin i miejsce dokładnie określone i podane kierownikom drużyn na odprawie przed zawodami. Wysokość tej kary określa się                             w zapowiedzi zawodów.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5.2. Zapowiedź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5.2.1. O zamierzonej organizacji zawodów, organizator zawiadamia organizacje sportowe poprzez zapowiedź zawodów, która w szczególności powinna zawierać: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nazwę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nazwę i rodzaj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miejsce i termin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konkurencję i ilość osad,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opis i mapkę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rodzaj biegów i ich kolejność,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warunki uczestnictwa,</w:t>
      </w:r>
    </w:p>
    <w:p w:rsidR="00036517" w:rsidRDefault="00BB6EBA">
      <w:pPr>
        <w:pStyle w:val="Tekstpodstawowy"/>
        <w:rPr>
          <w:rFonts w:ascii="Times New Roman" w:hAnsi="Times New Roman" w:cs="Times New Roman"/>
          <w:color w:val="auto"/>
          <w:sz w:val="24"/>
        </w:rPr>
      </w:pPr>
      <w:r>
        <w:rPr>
          <w:rFonts w:ascii="Times New Roman" w:hAnsi="Times New Roman" w:cs="Times New Roman"/>
          <w:color w:val="auto"/>
          <w:sz w:val="24"/>
        </w:rPr>
        <w:t>h). termin i miejsc losowania,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opłaty i kary,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miejsce i termin składania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 zasady punktacji,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l). nagrody i zasady ich przyznawania,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ł). informacje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5.2.2. Zapowiedź zawodów powinna być przesłana zainteresowanym nie później niż na 14 dni dla zawodów terenowych, a dla zawodów centralnych na 30 dni – przed rozpoczęciem zawodów, jeśli przepisy szczegółowe nie stanowią inaczej.</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5.3. Zgłoszenia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5.3.1. Zgłoszenia do zawodów muszą być przekazane organizatorowi, w formie pisemnej,  (list, faks, e-mail, telegram, telex, itd.)  w terminie ustalonym w zapowiedzi. Zgłoszenia w/w są dopuszczalne, jeśli zostaną nadesłane przed północą ostatniego dnia przyjmowania zgłoszeń a następnie potwierdzone wg ustalonego wzoru, w dniu następnym (osobiście lub pocztą). Zgłoszenia po tym terminie nie mogą być przyjęte.</w:t>
      </w:r>
    </w:p>
    <w:p w:rsidR="00BE6DFA" w:rsidRDefault="00BE6DFA">
      <w:pPr>
        <w:pStyle w:val="Tekstpodstawowy"/>
        <w:rPr>
          <w:rFonts w:ascii="Times New Roman" w:hAnsi="Times New Roman" w:cs="Times New Roman"/>
          <w:color w:val="auto"/>
          <w:sz w:val="24"/>
          <w:szCs w:val="24"/>
        </w:rPr>
      </w:pPr>
      <w:r>
        <w:rPr>
          <w:rFonts w:ascii="Times New Roman" w:hAnsi="Times New Roman" w:cs="Times New Roman"/>
          <w:color w:val="auto"/>
          <w:sz w:val="24"/>
        </w:rPr>
        <w:t>5.3.2. Zgłoszenia składa się oddzielnie dla każdej osady i każdej konkurencji w formie ustalonej we wzorze podanym w załączniku podanym do niniejszego regulaminu (wzór nr 1). Do zgłoszenia organizacja zgłaszająca musi dołączyć listę zbiorczą drużyny (alfabetycznie) zawierającą dane osobowe zawodników, kierownika drużyny i innych osób wchodzących               w jej skład  – z podaniem ich funkcji.</w:t>
      </w:r>
    </w:p>
    <w:p w:rsidR="00BE6DFA" w:rsidRDefault="00BE6DFA">
      <w:pPr>
        <w:pStyle w:val="Tekstpodstawowy"/>
        <w:rPr>
          <w:rFonts w:ascii="Times New Roman" w:hAnsi="Times New Roman" w:cs="Times New Roman"/>
          <w:color w:val="auto"/>
          <w:sz w:val="24"/>
          <w:szCs w:val="24"/>
        </w:rPr>
      </w:pPr>
      <w:r>
        <w:rPr>
          <w:rFonts w:ascii="Times New Roman" w:hAnsi="Times New Roman" w:cs="Times New Roman"/>
          <w:color w:val="auto"/>
          <w:sz w:val="24"/>
          <w:szCs w:val="24"/>
        </w:rPr>
        <w:t>Lista zbiorcza musi również zawierać treść następującego oświadczenia: „ Świadomy odpowiedzialności za składanie fałszywych oświadczeń w imieniu zgłaszającego klubu oświadczam, że wszyscy wymienieni na liście zawodnicy posiadają:</w:t>
      </w:r>
    </w:p>
    <w:p w:rsidR="00BE6DFA" w:rsidRDefault="00BE6DFA">
      <w:pPr>
        <w:pStyle w:val="Tekstpodstawowy"/>
        <w:numPr>
          <w:ilvl w:val="0"/>
          <w:numId w:val="2"/>
        </w:numPr>
        <w:rPr>
          <w:rFonts w:ascii="Times New Roman" w:hAnsi="Times New Roman" w:cs="Times New Roman"/>
          <w:color w:val="auto"/>
          <w:sz w:val="24"/>
          <w:szCs w:val="24"/>
        </w:rPr>
      </w:pPr>
      <w:r>
        <w:rPr>
          <w:rFonts w:ascii="Times New Roman" w:hAnsi="Times New Roman" w:cs="Times New Roman"/>
          <w:color w:val="auto"/>
          <w:sz w:val="24"/>
          <w:szCs w:val="24"/>
        </w:rPr>
        <w:t>ważną licencję na wyczynowe uprawianie kajakarstwa i są ubezpieczeni,</w:t>
      </w:r>
    </w:p>
    <w:p w:rsidR="00BE6DFA" w:rsidRDefault="00BE6DFA">
      <w:pPr>
        <w:pStyle w:val="Tekstpodstawowy"/>
        <w:numPr>
          <w:ilvl w:val="0"/>
          <w:numId w:val="2"/>
        </w:numPr>
        <w:rPr>
          <w:rFonts w:ascii="Times New Roman" w:hAnsi="Times New Roman" w:cs="Times New Roman"/>
          <w:color w:val="auto"/>
          <w:sz w:val="24"/>
          <w:szCs w:val="24"/>
        </w:rPr>
      </w:pPr>
      <w:r>
        <w:rPr>
          <w:rFonts w:ascii="Times New Roman" w:hAnsi="Times New Roman" w:cs="Times New Roman"/>
          <w:color w:val="auto"/>
          <w:sz w:val="24"/>
          <w:szCs w:val="24"/>
        </w:rPr>
        <w:t>ważne badania lekarskie stwierdzające zdolność do udziału w zawodach,</w:t>
      </w:r>
    </w:p>
    <w:p w:rsidR="00BE6DFA" w:rsidRDefault="00BE6DFA">
      <w:pPr>
        <w:pStyle w:val="Tekstpodstawowy"/>
        <w:numPr>
          <w:ilvl w:val="0"/>
          <w:numId w:val="2"/>
        </w:numPr>
        <w:rPr>
          <w:rFonts w:ascii="Times New Roman" w:hAnsi="Times New Roman" w:cs="Times New Roman"/>
          <w:color w:val="auto"/>
          <w:sz w:val="24"/>
          <w:shd w:val="clear" w:color="auto" w:fill="FF0000"/>
        </w:rPr>
      </w:pPr>
      <w:r>
        <w:rPr>
          <w:rFonts w:ascii="Times New Roman" w:hAnsi="Times New Roman" w:cs="Times New Roman"/>
          <w:color w:val="auto"/>
          <w:sz w:val="24"/>
          <w:szCs w:val="24"/>
        </w:rPr>
        <w:t>umiejętność pływania potwierdzoną powszechną kartą pływacką lub oświadczeniem osoby upoważnionej .</w:t>
      </w:r>
    </w:p>
    <w:p w:rsidR="00BE6DFA" w:rsidRPr="00FF7402" w:rsidRDefault="00BE6DFA" w:rsidP="00FF7402">
      <w:pPr>
        <w:pStyle w:val="Tekstpodstawowy"/>
        <w:shd w:val="clear" w:color="auto" w:fill="FFFFFF"/>
        <w:rPr>
          <w:rFonts w:ascii="Times New Roman" w:hAnsi="Times New Roman" w:cs="Times New Roman"/>
          <w:strike/>
          <w:color w:val="auto"/>
          <w:sz w:val="24"/>
        </w:rPr>
      </w:pPr>
      <w:r w:rsidRPr="007902DC">
        <w:rPr>
          <w:rFonts w:ascii="Times New Roman" w:hAnsi="Times New Roman" w:cs="Times New Roman"/>
          <w:color w:val="auto"/>
          <w:sz w:val="24"/>
          <w:shd w:val="clear" w:color="auto" w:fill="FFFFFF"/>
        </w:rPr>
        <w:t>5.3.3. Zawodnik może być zgłoszony i startować w dwóch konkurencjach indywidualn</w:t>
      </w:r>
      <w:r w:rsidR="007902DC">
        <w:rPr>
          <w:rFonts w:ascii="Times New Roman" w:hAnsi="Times New Roman" w:cs="Times New Roman"/>
          <w:color w:val="auto"/>
          <w:sz w:val="24"/>
          <w:shd w:val="clear" w:color="auto" w:fill="FFFFFF"/>
        </w:rPr>
        <w:t xml:space="preserve">ych         </w:t>
      </w:r>
      <w:r w:rsidRPr="007902DC">
        <w:rPr>
          <w:rFonts w:ascii="Times New Roman" w:hAnsi="Times New Roman" w:cs="Times New Roman"/>
          <w:color w:val="auto"/>
          <w:sz w:val="24"/>
          <w:shd w:val="clear" w:color="auto" w:fill="FFFFFF"/>
        </w:rPr>
        <w:t xml:space="preserve"> i zespołow</w:t>
      </w:r>
      <w:r w:rsidR="007902DC">
        <w:rPr>
          <w:rFonts w:ascii="Times New Roman" w:hAnsi="Times New Roman" w:cs="Times New Roman"/>
          <w:color w:val="auto"/>
          <w:sz w:val="24"/>
          <w:shd w:val="clear" w:color="auto" w:fill="FFFFFF"/>
        </w:rPr>
        <w:t xml:space="preserve">ych. Zawodnik może startować w innej konkurencji zespołowej niż indywidualnie.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5.3.4. Do konkurencji indywidualnej każda osada musi być zgłoszona imiennie.</w:t>
      </w:r>
    </w:p>
    <w:p w:rsidR="000C6862"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lastRenderedPageBreak/>
        <w:t xml:space="preserve">5.3.5. Imienne zgłoszenie do konkurencji zespołowej kierownicy drużyn przekażą na piśmie </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sędziemu głównemu – do jednej godziny po zakończeniu danej konkurencji indywidualnej – jeśli przepis szczegółowy nie stanowi inaczej.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5.3.6. W przypadku zgłoszenia zawodnika do większej liczby konkurencji niż określona                 w pkt.5.3.3. organizator zawodów musi skreślić zgłoszenie przekraczające limit, biorąc pod uwagę kolejność konkurencji wynikającą z programu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5.3.7. We wszelkiego rodzaju zawodach, z wyjątkiem zawodów o Mistrzostwo Polski                         i Mistrzostwo OZKaj – dopuszczalny jest start osad mieszanych tj. składających się                   z zawodników kilku klubów. Start osad mieszanych w zawodach mistrzowskich wymaga pisemnej zgody PZKaj lub OZKaj, wydanej do 31 marca każdego roku.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5.3.8. Konkurencja podana w zapowiedzi dochodzi do skutku, jeżeli wystartują w niej co najmniej dwie ze zgłoszonych osad lub dwa zespoły – nawet  z jednej organizacji sportowej. W przypadku zgłoszenia mniejszej liczby zgłoszeń, konkurencja nie będzie rozegrana,                     a zawodników tych kierownik drużyny może dogłosić do innej konkurencji. Dotyczy to również przypadku, gdy w wyniku regulaminowych zmian (pkt.5.9.1.) w konkurencji pozostaną mniej niż dwie osady.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5.4. Grupy startowe</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5.4.1. Grupy startowe ustalane są na podstawie aktualnie posiadanej klasy sportowej przez zawodnika (tryb i warunki uzyskania klas sportowych okreś</w:t>
      </w:r>
      <w:r w:rsidR="000C6862">
        <w:rPr>
          <w:rFonts w:ascii="Times New Roman" w:hAnsi="Times New Roman" w:cs="Times New Roman"/>
          <w:color w:val="auto"/>
          <w:sz w:val="24"/>
        </w:rPr>
        <w:t>lają odrębne przepisy)   i tak: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grupa I             - zawodnicy z klasą III i bez klasy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grupa II           - zawodnicy z klasą II i 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grupa III          - zawodnicy z klasą MK i MM.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5.4.2. Starty w każdej konkurencji następują według zasady: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grupa I          jako pierwsi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grupa II        jako drudzy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grupa III       jako trzeci.</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5.5. Losowanie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5.5.1. Losowanie przeprowadza komisja w terminie i miejscu podanym w zapowiedzi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55.2. Podczas losowania mogą być obecni przedstawiciele zainteresowanych organizacji,               w charakterze obserwatorów, bez prawa głosu.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5.5.3. Na podstawie wyników losowania sporządza się listę startową, która musi zawierać: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numer startowy osady,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nazwisko i imię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przynależność organizacyjną,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rok urodzenia,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klasę sportową.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5.5.4. Z przebiegu losowania sporządza się krótki protokół, który podpisują przewodniczący komisji losującej, jej członkowie i przedstawiciel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5.5.5. Przed rozpoczęciem losowania musi być sprawdzona dokumentacja zawodnicza.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5.5.6. Dopuszcza się możliwość korzystania z  aktualnego rankingu PZK, wtedy kolejność startów w poszczególnych konkurencjach będzie odwrotnością zajmowanych pozycji                        w rankingu a zawodnicy niesklasyfikowani w rankingu, rozlosowani będą na początku listy startowej. W takiej sytuacji nie będą obowiązywały grupy startowe.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5.6. Program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5.6.1. Najpóźniej przed rozpoczęciem pierwszej odprawy z kierownikami drużyn, każda uczestnicząca w zawodach organizacja sportowa powinna otrzymać ostateczny program </w:t>
      </w:r>
      <w:r>
        <w:rPr>
          <w:rFonts w:ascii="Times New Roman" w:hAnsi="Times New Roman" w:cs="Times New Roman"/>
          <w:color w:val="auto"/>
          <w:sz w:val="24"/>
        </w:rPr>
        <w:lastRenderedPageBreak/>
        <w:t xml:space="preserve">zawodów, zawierający następujące dane: </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minutowy rozkład konkurencji, interwał startowy oraz listę startową,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nazwiska: sędziego głównego, kierownika technicznego, szefa ratowników, ratownika medycznego lub lekarza oraz szefa komitetu organizacyjnego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informacje dotyczące komunikacji, położenia punktu sanitarnego, mierzenia i ważenia  łodzi, sprawdzenia wyporności kamizelek, miejsca i godzin urzędowania sekretariatu zawodów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czas otwarcia trasy i czas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mapkę toru,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sygnał używany przez startera i sygnał używany przez sędziów do zwalniania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sposób transportu łodzi z mety na start, o ile jest to potrzebne,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ustalenia dotyczące treningu,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wykaz nagród i ich przeznaczenie,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miejsce działalności komisji dopingowej ( jeśli jest ona wymagana).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5.6.2. Przy ustalaniu programu zawodów należy brać pod uwagę następujące zasady: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konkurencje indywidualne rozgrywane są przed konkurencjami zespołowymi,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przejazdy w danej konkurencji indywidualnej powinny być zakończone w ciągu jednego dnia,</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c). kolejność przejazdów podana w zapowiedzi zawodów oraz przerwy między przejazdami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podane w programie są obowiązujące dla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zmiany w programie zawodów mogą być wprowadzone wyłącznie za zgodą  kierowników drużyn.</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5.7. Numery startowe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5.7.1. Numery startowe muszą być dostarczone przez organizatora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5.7.2. Cyfry numerów  startowych muszą mieć co najmniej 15 cm wysokości i 1,5 cm szerokości. Muszą one być widoczne na zawodniku. W osadzie C-2 numer startowy zakłada pierwszy zawodnik.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5.7.3. Każdy zawodnik jest odpowiedzialny za swój numer startowy.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5.8. Odprawa kierowników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5.8.1.Odprawa kierowników drużyn każdej uczestniczącej w zawodach organizacji sportowej, powinna być przeprowadzona co najmniej jedną godzinę przed rozpoczęciem oficjalnego treningu. Na odprawie tej powinny zostać omówione następujące problemy: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dodatkowe instrukcje dla zawodników,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informacja o zatwierdzeniu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c). wycofanie lub zmiany zgłoszeń.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5.9.Wycofanie i zmiana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5.9.1. Zgłoszenie zmian lub wycofanie osad powinno być dokonane podczas odprawy kierowników drużyn lub na piśmie doręczone sędziemu głównemu, co najmniej na godzinę przed rozpoczęciem pierwszej konkurencji w danym dniu. Sędzia główny może zezwolić na dokonanie zmiany zawodnika w składzie osady po upływie w/w terminu, jeżeli jest to spowodowane chorobą tego zawodnika, która nastąpiła w trakcie zawodów   i została potwierdzona przez lekarza zawodów – przy zachowaniu postanowień pkt.5.3.3.</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5.9.2. Wycofanie zgłoszenia jest ostateczne i ponowne zgłoszenie zawodnika lub zespołu nie może być przyjęte.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5.9.3. W przypadku dokonania zmiany z zawodników zgłoszonych do jakiejkolwiek konkurencji, osada ta zostaje skreślona, a na jej miejsce nie można zgłosić żadnego innego </w:t>
      </w:r>
      <w:r>
        <w:rPr>
          <w:rFonts w:ascii="Times New Roman" w:hAnsi="Times New Roman" w:cs="Times New Roman"/>
          <w:color w:val="auto"/>
          <w:sz w:val="24"/>
        </w:rPr>
        <w:lastRenderedPageBreak/>
        <w:t>zawodnika (osady).</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5.9.4. Zmiany mogą być dokonane tylko z zawodników zgłoszonych do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5.9.5. W zespole można dokonać zmiany tylko jednej osady.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5.9.6. Przy dokonaniu zmian w konkurencjach zespołowych obowiązują zasady zawarte                 w pkt.5.3.3. oraz w pkt.5.9.4.</w:t>
      </w:r>
    </w:p>
    <w:p w:rsidR="00BE6DFA" w:rsidRDefault="00BE6DFA">
      <w:pPr>
        <w:pStyle w:val="Tekstpodstawowy"/>
        <w:rPr>
          <w:rFonts w:ascii="Times New Roman" w:hAnsi="Times New Roman" w:cs="Times New Roman"/>
          <w:color w:val="auto"/>
          <w:sz w:val="24"/>
        </w:rPr>
      </w:pPr>
    </w:p>
    <w:p w:rsidR="00BE6DFA" w:rsidRDefault="0098363C">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6. </w:t>
      </w:r>
      <w:r w:rsidR="00BE6DFA">
        <w:rPr>
          <w:rFonts w:ascii="Times New Roman" w:hAnsi="Times New Roman" w:cs="Times New Roman"/>
          <w:b/>
          <w:color w:val="auto"/>
          <w:sz w:val="24"/>
        </w:rPr>
        <w:t>Rozgrywanie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 Liczba przejazdów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 W każdej konkurencji objętej programem zjazdu rozgrywa się jeden przejazd.                   W sprincie kajakowym rozgrywa się dwa przejazdy. Zawody w sprincie mogą być ograniczone do jednego przejazdu.</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6.2. Starty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6.2.1. Start może odbywać się pod prąd i z prądem rzeki.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6.2.2. Linia startu musi być w sposób widoczny oznakowana.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6.2.3. Każda łódź musi być przytrzymana w pozycji startowej  przez trzymacza do momentu startu. Start jest dozwolony tylko z pozycji nieruchomej.</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6.2.4. W biegach zespołowych łodzie startują jedna za drugą. Wszystkie łodzie muszą przejechać linię startu w ciągu </w:t>
      </w:r>
      <w:r>
        <w:rPr>
          <w:rFonts w:ascii="Times New Roman" w:hAnsi="Times New Roman" w:cs="Times New Roman"/>
          <w:b/>
          <w:bCs/>
          <w:color w:val="auto"/>
          <w:sz w:val="24"/>
        </w:rPr>
        <w:t>10 sek</w:t>
      </w:r>
      <w:r w:rsidR="000C6862">
        <w:rPr>
          <w:rFonts w:ascii="Times New Roman" w:hAnsi="Times New Roman" w:cs="Times New Roman"/>
          <w:color w:val="auto"/>
          <w:sz w:val="24"/>
        </w:rPr>
        <w:t>. pod groźbą dyskwalifikacji.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6.2.5. Start odbywa się pojedynczo, według programu, w kolejności numerów startowych                  w poszczególnych konkurencjach.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6.2.6. Kategorie mogą być rozgrywane w dowolnej kolejności z odpowiednimi przerwami pomiędzy nimi, zgodnie z programem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6.2.7. W konkurencjach indywidualnych start odbywa się w odstępach co najmniej 30 sekund.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6.2.8. W konkurencjach zespołowych start odbywa się w odstępach co najmniej 60 sekund.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6.2.9. Odstęp pomiędzy startami musi pozostać taki sam przez cały czas trwania zawodów. Każda osada winna zgłosić się na miejsce startu co najmniej pięć minut przed swoim czasem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6.2.10. Jeżeli osada opóźni start i wystartuje po czasie oznaczonym w programie i liście startowej, przy ustaleniu wyniku przyjmuje się za obowiązujący czas startu, według listy startowej.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6.2.11. Starter może zdyskwalifikować osadę, która nie zgłosiła się na start w ustalonym terminie, informując o tym sędziego głównego.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6.2.12. Zawodnicy na starcie zobowiązani są do przestrzegania specjalnych instrukcji startera.</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6.3. Wypadki i kolizje na trasie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6.3.1. Każdy zawodnik wyprzedzany przez innego zawodnika ma obowiązek zezwolić wyprzedzającej łodzi na wolny przejazd, jeśli wyprzedzający zawodnik tego zażąda wołając „wolna droga”.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6.3.2. Kiedy zawodnik złamie lub zgubi wiosło, może on użyć jedynie wiosła wiezionego                w swojej łodzi lub wiosła znajdującego się w łodzi innego członka zespołu – w przypadku konkurencji zespołowej.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6.3.3. Zawodnik po wywrotce ma prawo wsiąść do swojej łodzi i kontynuować przejazd.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6.3.4. Za wywrotkę uznaje się sytuację, kiedy zawodnik ( w C-2 jeden z zawodników) opuści łódź.</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6.3.5. Zawody w zjeździe są zarówno walką z żywiołem, jak i innymi zawodnikami, wymagane jest aby zawodnik znajdujący innego zawodnika  w rzeczywistym niebezpieczeństwie, udzielił mu natychmiastowej pomocy ratowniczej, pod groźbą dożywotniej dyskwalifikacji.</w:t>
      </w:r>
    </w:p>
    <w:p w:rsidR="00BE6DFA" w:rsidRDefault="00BE6DFA">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b/>
          <w:color w:val="auto"/>
          <w:sz w:val="24"/>
        </w:rPr>
      </w:pPr>
    </w:p>
    <w:p w:rsidR="000C6862" w:rsidRDefault="000C6862">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6.4. Meta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6.4.1. Linia mety musi być wyraźnie oznakowana po obu stronach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6.4.2. Sposób oznakowania linii mety winien być podany do wiadomości kierowników drużyn na pierwszej odprawie przed zawodami.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6.4.3. Przejazd zawodnika (zawodników) jest zakończony w chwili przepłynięcia linii mety. Przekroczenie linii mety więcej niż jeden raz (przez tego samego zawodnika) może powodować dyskwalifikację.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6.4.4. W konkurencjach zespołowych wszystkie trzy łodzie muszą przekroczyć linię mety              w ciągu </w:t>
      </w:r>
      <w:r>
        <w:rPr>
          <w:rFonts w:ascii="Times New Roman" w:hAnsi="Times New Roman" w:cs="Times New Roman"/>
          <w:b/>
          <w:bCs/>
          <w:color w:val="auto"/>
          <w:sz w:val="24"/>
        </w:rPr>
        <w:t>10 sekund</w:t>
      </w:r>
      <w:r>
        <w:rPr>
          <w:rFonts w:ascii="Times New Roman" w:hAnsi="Times New Roman" w:cs="Times New Roman"/>
          <w:color w:val="auto"/>
          <w:sz w:val="24"/>
        </w:rPr>
        <w:t xml:space="preserve"> pod groźbą dyskwalifikacji.</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6.5. Pomiar czasu i ustalenia wyników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6.5.1. Czas przejazdu liczy się od chwili, gdy ciało zawodnika po raz pierwszy przetnie linię startową (z uwzględnieniem przepisów pkt.6.2.10.) do czasu, gdy przetnie linię mety. W C-2 decyduje ciało pierwszego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6.5.2. W konkurencjach zespołowych czas przejazdu liczy się od chwili przecięcia linii startu przez pierwszą łódź do chwili przecięcia linii mety przez ostatnią łódź zespołu (decyduje ciało zawodnika).</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6.5.3. Przepłynięcie linii mety dnem do góry dyskwalifikuje zawodnika. Uważa się, że łódź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jest dnem do góry, kiedy ciało zawodnika znajduje się całkowicie pod wodą.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6.5.4. Jeżeli  czas przejazdu mierzy się stoperem mechanicznym, można używać jedynie stoperów z podziałką 60 sekundową – zaleca się stosowanie stoperów elektronicznych.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6.5.5. O wyniku konkurencji decyduje lepszy czas przejazdu. Jeżeli dwie lub więcej osad lub zespołów uzyska taki sam czas przejazdu, to osadom lub zespołom przyznaje się to samo miejsce.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6.5.6. Jak tylko wynik zawodnika lub zespołu jest znany, muszą być podane  w widocznym miejscu następujące dane: numer startowy zawodnika oraz jego czas przejazdu. Dane te mogą zostać ogłoszone w innej formie.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6.6. Dyskwalifikacja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6.6.1. Każdy zawodnik, który usiłuje odnieść zwycięstwo w zawodach w sposób nieuczciwy lub niezgodny z przepisami, łamie przepisy lub kwestionuje ich ważność, zostaje dyskwalifikowany na czas trwania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6.6.2. Jeżeli zawodnik naruszył przepisy w wyniku działania innej osoby, sędzia główny podejmuje decyzję, czy należy go zdyskwalifikować.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6.6.3. Jeżeli zawodnik startuje na łodzi nie odpowiadającej przepisom lub w czasie przejazdu nie zachowa wymogów bezpieczeństwa ( kamizelka asekuracyjna, kask, obuwie) zostaje on zdyskwalifikowany w danej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6.6.4. Zawodnik, który przyjmuje pomoc z zewnątrz, może zostać zdyskwalifikowany przez sędziego głównego, jeżeli sędzia główny uzna, że taki fakt miał miejsce.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6.6.5. Za pomoc z zewnątrz uważa się: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wszelką pomoc udzieloną zawodnikowi lub jego łodzi,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dawanie, podawanie lub rzucanie zawodnikowi zapasowego wiosła,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kierowanie, popychanie lub wprawianie w ruch łodzi przez kogo innego niż samego zawodnika,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udzielanie zawodnikowi wskazówek przy pomocy aparatów elektroakustycznych lub radiotelefonów przez jakąkolwiek osobę.</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6.6.6. Zawodnik, który nie jest gotowy do startu w wyznaczonym czasie może być zdyskwalifikowany, jeśli wynika to z jego winy.</w:t>
      </w:r>
    </w:p>
    <w:p w:rsidR="000C6862"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6.6.7. Przekroczenie linii mety do góry dnem powoduje dyskwalifikację osady. Łódź traktuje </w:t>
      </w:r>
      <w:r>
        <w:rPr>
          <w:rFonts w:ascii="Times New Roman" w:hAnsi="Times New Roman" w:cs="Times New Roman"/>
          <w:color w:val="auto"/>
          <w:sz w:val="24"/>
        </w:rPr>
        <w:lastRenderedPageBreak/>
        <w:t xml:space="preserve">się jako będącą do góry dnem jeśli ciało zawodnika (w C-2 jednego z zawodników) znajduje </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się całkowicie pod wodą.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6.6.8. Zawodnik który opuścił łódź przed przekroczeniem linii mety lub w trakcie jej przekraczania podlega dyskwalifikacji.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6.6.9. W konkurencjach zespołowych nie przekroczenie linii mety przez wszystkie trzy osady w ciągu </w:t>
      </w:r>
      <w:r>
        <w:rPr>
          <w:rFonts w:ascii="Times New Roman" w:hAnsi="Times New Roman" w:cs="Times New Roman"/>
          <w:b/>
          <w:color w:val="auto"/>
          <w:sz w:val="24"/>
        </w:rPr>
        <w:t>10</w:t>
      </w:r>
      <w:r>
        <w:rPr>
          <w:rFonts w:ascii="Times New Roman" w:hAnsi="Times New Roman" w:cs="Times New Roman"/>
          <w:color w:val="auto"/>
          <w:sz w:val="24"/>
        </w:rPr>
        <w:t xml:space="preserve"> sekund jest karane dyskwalifikacją w danej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6.6.10. Każdy uczestnik zawodów, którego zachowanie powoduje zakłócenie porządku             i sprawnego przebiegu zawodów, może otrzymać naganę lub zostać zdyskwalifikowany przez sędziego głównego.</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6.7. Protesty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6.7.1.Protesty  w czasie zawodów mogą składać tylko kierownicy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6.7.2.Każdy  protest musi być złożony na piśmie z załączonym vadium, którego wysokość powinna być określona w zapowiedzi zawodów. Vadium podlega zwrotowi jeżeli protest zostanie uwzględniony.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6.7.3.Protest przeciwko udziałowi zawodnika w zawodach powinien być złożony przed rozpoczęciem zawodów. Protest po tym terminie może mieć miejsce jedynie wtedy, gdy składający udowodni to, że w terminie wyżej określonym nie wiedział i nie mógł wiedzieć               o istnieniu faktu, na którym opiera się protest.</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6.7.4.Protest dotyczący przebiegu przejazdu lub dyskwalifikacji powinien być zgłoszony nie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później niż 20 minut po nieoficjalnym ogłoszeniu wyników ostatniego zawodnika w tej kategorii.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6.7.5. Inne protesty dotyczące naruszenia przepisów, oraz nieprawidłowości  w prowadzeniu zawodów, mogą być składane przez cały czas ich trwania.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6.7.6. Sędzia główny ocenia zasadność protestu, wysłuchuje on oświadczeń sędziów oraz zapoznaje się z innymi materiałami dotyczącymi protestu. Bezpośrednio po rozpatrzeniu protestu, sędzia główny przekazuje swoją decyzję na piśmie wszystkim zainteresowanym drużynom.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6.7.7. Według uznania sędziego głównego, wątpliwości dotyczące ustalenia faktów lub błędów technicznych mogą być potraktowane jako zwykłe zapytania, bez konieczności wpłacania depozytu.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6.7.8. Protesty w trakcie zawodów składa się na ręce sędziego głównego lub upoważnionej przez niego osoby. Protesty po zakończeniu zawodów (pkt.6.7.3.) składa się 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Zarządu PZKaj – w odniesieniu do zawodów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Zarządu OZKaj – w odniesieniu do zawodów terenowych.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6.7.9. Rozpatrzone protesty wraz z umotywowaną na piśmie decyzją sędziego głównego, należy dołączyć do sprawozdania zawodów.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6.8.Odwołania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6.8.1.Od decyzji sędziego głównego, o których mowa w pkt.6.7.6. przysługuje zainteresowanym prawo do odwołania się 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jury – jeśli zostało powołane dla danych zawodów, najpóźniej w ciągu 20 minut po ogłoszeniu kwestionowanej decyzji,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kompetencyjnie właściwego organu PZKaj (pkt.6.7.8.) najpóźniej w ciągu 14 dni od dnia zakończenia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6.8.2.W odwołaniu nie mogą być kwestionowane ustalone fakty.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6.8.3.Odwołanie może dotyczyć tylko spraw interpretacji lub stosowania przepisów. Odwołanie powinno być złożone na piśmie wraz z załączonym materiałem dowodowym oraz vadium, jak w pkt.6.7.2.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6.8.4.Przewodniczący jury musi natychmiast zwołać jury w celu rozpatrzenia prawidłowo </w:t>
      </w:r>
      <w:r>
        <w:rPr>
          <w:rFonts w:ascii="Times New Roman" w:hAnsi="Times New Roman" w:cs="Times New Roman"/>
          <w:color w:val="auto"/>
          <w:sz w:val="24"/>
        </w:rPr>
        <w:lastRenderedPageBreak/>
        <w:t>złożonego odwołania.</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6.8.5.Jury musi ogłosić swoją decyzję  w ciągu 60 minut od chwili otrzymania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6.8.6.Jury podaje swoją decyzję w formie pisemnej z uzasadnieniem.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6.8.7.Jury powinno skonsultować się z sędzią głównym, sędziami oraz innymi zainteresowanymi w celu uzyskania informacji niezbędnych do podjęcia decyzji.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6.8.8.Decyzje jury lub PZKaj wymienione w pkt.6.7.8. są ostateczne.</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6.9.Nagrody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6.9.1.Za zwycięstwo osiągnięte w zawodach, członkowie zwycięskich osad mogą otrzymać nagrody w postaci dyplomów, medali, pucharów, nagród rzeczowych, pieniężnych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6.9.2.Organizacje sportowe biorące udział w zawodach, mogą otrzymać za zwycięstwo                  w punktacji ogólnej nagrody w postaci: dyplomów, plakietek, pucharów, nagrody pieniężnej, nagrody rzeczowej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6.9.3.Nagrody mogą być: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a) jednorazowe,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b) przechodnie.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6.9.4.Nagroda przechodnia powinna posiadać regulamin opracowany przez fundatora, określający przeznaczenie, warunki zdobycia oraz ewentualnego przejścia nagrody na własność kilkukrotnego zdobywcy.</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6.9.5.Przejazdy o nagrody przechodnie powinny być rozgrywane w czasie zawodów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określonych regulaminem nagrody. Jeżeli organizator tych zawodów z jakichkolwiek powodów nie może ich przeprowadzić winien powiadomić o tym fakcie kompetencyjnie właściwy organ PZKaj, który może zlecić rozegranie nagrody na innych zawodach.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6.9.6.Organizacja sportowa, która zdobyła nagrodę przechodnią, powinna zwrócić ją najpóźniej w przeddzień ponownego jej rozegrania organizatorowi zawodów w stanie nieuszkodzonym, z wyrytymi (namalowanymi) na niej odpowiednimi napisami.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6.9.7.Przeznaczenie wszelkich nagród musi być ustalone i podane do wiadomości wszystkich zainteresowanych przed rozpoczęciem zawodów. Późniejsze zmiany przeznaczenia nagród są niedopuszczalne.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6.9.8.Sędzia główny przyjmuje od organizatorów wykaz nagród ze wskazanym przeznaczeniem razem z dokumentacją przed  zawodami i jest odpowiedzialny za ich prawidłowy rozdział.</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6.10.Postanowienia dyscyplinarne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6.10.1. Oprócz kar dyscyplinarnych, określonych w niniejszym regulaminie sędzia główny ma prawo wymierzyć karę dyscyplinarną (do dyskwalifikacji włącznie) na czas zawodów uczestnikom, którzy lekceważą sportowy charakter zawodów, bądź swym zachowaniem obrażają  osoby biorące udział w zawodach lub publiczność.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6.10.2. Jeżeli zdaniem sędziego głównego popełniony czyn powinien być ostrzej ukarany, winien zastosować najwyższą dopuszczalną karę a po zakończeniu zawodów przesłać dokładny opis sprawy do kompetencyjnie właściwego organu PZKaj, z wnioskiem                           o wymierzenie większej kary.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6.10.3.W razie popełnienia czynu podlegającego karze dyscyplinarnej przez osobę, której ukaranie nie leży w kompetencji sędziego głównego, powinien on bezpośrednio po zawodach przesłać dokładny opis zdarzenia do kompetencyjnie właściwego organu PZKaj z wnioskiem o ukaranie.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6.10.4. Sędzia główny obowiązany jest wyraźnie określić w sprawozdaniu z zawodów jakie kary dyscyplinarne, komu i za jakie przewinienia wymierzył.</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6.11.Kontrola dopingu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lastRenderedPageBreak/>
        <w:t>6.11.1.Stosowania środków dopingujących jest zabronione.</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6.11.2.Organizator może przeprowadzić kontrolę dopingową.</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6.11.3.W przypadku, gdy zawodnik używał środków dopingujących, podlega dyskwalifikacji w tych zawodach. Zarząd PZKaj podejmuje postępowanie dyscyplinarne. Jeżeli dyskwalifikacja nastąpiła po wręczeniu medali (ogłoszeniu wyników)  miejsce uzyskane przez zawodników lub zespoły przechodzi na najbliższego kolejnego zawodnika, a wszyscy pozostali zawodnicy przesuwają się o jedno miejsce. Medale lub nagrody muszą być zwrócone i wręczone zwyciężającemu zawodnikowi (zawodnikom) zgodnie z nową klasyfikacją.</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6.12.Sprawozdawczość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6.12.1.Po zakończeniu regat sędzia główny sporządza sprawozdanie z zawodów według ustalonego wzoru i przesyła je najpóźniej w ciągu 7 dni do adresatów wymienionych                        w sprawozdaniu.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6.12.2.Wyniki z zawodów organizator przesyła do Komisji Klasyfikacji i Ewidencji PZKaj/OZKaj  oraz Zarządu PZKaj/OZKaj.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6.12.3.Pełną dokumentację zawodów, organizator przechowuje przez okres jednego roku.</w:t>
      </w:r>
    </w:p>
    <w:p w:rsidR="00BE6DFA" w:rsidRDefault="00BE6DFA">
      <w:pPr>
        <w:pStyle w:val="Tekstpodstawowy"/>
        <w:rPr>
          <w:rFonts w:ascii="Times New Roman" w:hAnsi="Times New Roman" w:cs="Times New Roman"/>
          <w:color w:val="auto"/>
          <w:sz w:val="24"/>
        </w:rPr>
      </w:pPr>
    </w:p>
    <w:p w:rsidR="00036517" w:rsidRDefault="00036517">
      <w:pPr>
        <w:pStyle w:val="Tekstpodstawowy"/>
        <w:jc w:val="center"/>
        <w:rPr>
          <w:rFonts w:ascii="Times New Roman" w:hAnsi="Times New Roman" w:cs="Times New Roman"/>
          <w:b/>
          <w:color w:val="auto"/>
          <w:sz w:val="28"/>
          <w:szCs w:val="28"/>
        </w:rPr>
      </w:pPr>
    </w:p>
    <w:p w:rsidR="00036517" w:rsidRPr="000C6862" w:rsidRDefault="00036517">
      <w:pPr>
        <w:pStyle w:val="Tekstpodstawowy"/>
        <w:jc w:val="center"/>
        <w:rPr>
          <w:rFonts w:ascii="Times New Roman" w:hAnsi="Times New Roman" w:cs="Times New Roman"/>
          <w:b/>
          <w:color w:val="auto"/>
          <w:sz w:val="12"/>
          <w:szCs w:val="28"/>
        </w:rPr>
      </w:pPr>
    </w:p>
    <w:p w:rsidR="00BE6DFA" w:rsidRDefault="00BE6DFA">
      <w:pPr>
        <w:pStyle w:val="Tekstpodstawowy"/>
        <w:jc w:val="center"/>
        <w:rPr>
          <w:rFonts w:ascii="Times New Roman" w:hAnsi="Times New Roman" w:cs="Times New Roman"/>
          <w:b/>
          <w:color w:val="auto"/>
          <w:sz w:val="24"/>
        </w:rPr>
      </w:pPr>
      <w:r>
        <w:rPr>
          <w:rFonts w:ascii="Times New Roman" w:hAnsi="Times New Roman" w:cs="Times New Roman"/>
          <w:b/>
          <w:color w:val="auto"/>
          <w:sz w:val="28"/>
          <w:szCs w:val="28"/>
        </w:rPr>
        <w:t>7. Ramowy regulamin Mistrzostw Polski w Zjeździe Kajakowym</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7.1. Postanowienia ogólne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7.1.1. Mistrzostwa Polski mogą być rozgrywane jako: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indywidualne,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drużynowe,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indywidualno – drużynowe.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7.1.2. Rodzaje M.P. rozgrywanych w danym roku oraz zasady ich punktacji określa Zarząd PZKaj i podaje do ogólnej wiadomości w kalendarzu zawodów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7.1.3. Mistrzostwa Polski rozgrywane są w następujących konkurencjach: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konkurencje indywidualne: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kobiety  K-1,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K-1, C-1, C-2,</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konkurencje zespołowe: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kobiety K–1 x 3,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mężczyźni  K-1 x 3, C-1 x 3, C-2 x 3.</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7.1.4. M.P. seniorów i juniorów mogą być rozgrywane w tym samym miejscu i czasie z tym, że poszczególne konkurencje indywidualne określone w pkt.7.1.3. rozgrywa się osobno dla seniorów i juniorów, natomiast konkurencje zespołowe są rozgrywane jako otwarte (zespół może być złożony z seniorów i juniorów).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7.1.5. Długość trasy zjazdowej, na której rozgrywane są M.P. powinna się mieścić                          w przedziale czasowym 15 – 30 minut w odniesieniu do zawodnika w K-1.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7.1.6. Konkurencję objętą programem M.P. – pkt.7.1.3. uznaje się za mistrzowską (dającą tytuł Mistrza Polski), jeżeli startuje co najmniej: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w konkurencjach indywidualnych 6 osad (nawet z jednego klubu),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w konkurencjach  zespołowych 3 zespołu (nawet z jednego klubu).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7.1.7. W przypadku, gdy obowiązuje punktacja drużynowa, to konkurencja indywidualna lub zespołowa może się odbyć, jeżeli startują w niej co najmniej 2 osady lub 2 zespoły (nawet                 z jednego klubu).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7.1.8. Dla ważności konkurencji nie jest konieczne aby obie osady lub oba zespoły ukończyły </w:t>
      </w:r>
      <w:r>
        <w:rPr>
          <w:rFonts w:ascii="Times New Roman" w:hAnsi="Times New Roman" w:cs="Times New Roman"/>
          <w:color w:val="auto"/>
          <w:sz w:val="24"/>
        </w:rPr>
        <w:lastRenderedPageBreak/>
        <w:t>przejazd.</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7.1.9. Szczegółowe zasady rozgrywania M.P. ustala Zarząd PZKaj i ogłasza je                               w zapowiedzi, która winna być wydana i wysłana wszystkim zainteresowanym nie później niż 6 tygodni przed pierwszym dniem M.P.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7.1.10. Zapowiedź M.P. powinna w szczególności zawierać: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termin i miejsce,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konkurencje,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 grupy wiekowe i wymogi, które muszą spełniać zgłoszeni zawodnicy,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 termin i miejsce oraz zasady przesyłania zgłoszeń,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e). termin i miejsce sprawdzenia dokumentacji zawodniczej,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 termin i miejsce losowania,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g). orientacyjny program minutowy,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h). miejsce i termin przeprowadzenia kontroli łodzi i sprzętu,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wysokość opłat startowych i kar oraz wysokość vadium za protesty i odwołania,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j). zasady punktacji (o ile jest przewidziana),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 rodzaj nagród i zasady ich przyznawania,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l). informacje dotyczące organizacji pobytu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ł). informacje dotyczące treningu oficjalnego.</w:t>
      </w:r>
    </w:p>
    <w:p w:rsidR="00036517" w:rsidRDefault="00036517">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7.2. Zgłoszenia, losowanie, zmiany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7.2.1. Zgłoszenia osad do M.P składają kluby, sekcje, organizacje zrzeszone w PZKaj.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7.2.2. Do każdej konkurencji objętej programem M.P. można zgłosić:</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a). do konkurencji indywidualnej – dowolną ilość osad,</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b). do konkurencji zespołowej – nie więcej niż trzy zespoły.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7.2.3. W konkurencjach przewidzianych programem M.P. można  dokonać zmiany tylko jednej osady w każdej konkurencji. Losowanie przeprowadza  powołana w tym celu komisja. Zarząd PZKaj powołuje komisję do sprawdzenia prawidłowości zgłoszeń i przeprowadzenia losowania.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7.2.4. Przy losowaniu mogą być obecni przedstawiciele zainteresowanych drużyn                             w charakterze obserwatorów, jednak bez prawa głosu.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7.2.5. Program M.P. zawierający wyniki losowania oraz szczegółowy minutowy program – rozkład biegów, odpraw, zbiórek itp. Powinien być doręczony zainteresowanym najpóźniej przed rozpoczęciem odprawy kierowników drużyn, poprzedzającej M.P.</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7.3. Zasady rozgrywania Mistrzostw Polski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7.3.1. M.P. rozgrywa się w ciągu kolejnych dwóch dni, przy zachowaniu następującej kolejności konkurencji: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 dzień – wszystkie konkurencje indywidualne,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II dzień – wszystkie konkurencje zespołowe.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7.3.2. Jeżeli M.P. seniorów i juniorów rozgrywa się w tym samym miejscu i czasie – konkurencje określone w pkt.7.1.3. rozgrywa się tak, aby seniorzy startowali przed juniorami.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7.3.3. Organizator musi zapewnić oficjalny przejazd treningowy, co najmniej na jeden dzień przed zawodami i w tych samych warunkach technicznych, które będą panowały podczas zawodów. Poziom wody, w czasie oficjalnego treningu musi, poza niekontrolowanymi okolicznościami, być taki sam jak podczas zawodów. Podczas treningu może być dokonywany pomiar czasu.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7.3.4. Organizator na podstawie wyników treningu oficjalnego, może ustalić listę startową do Mistrzostw Polski. Lista startowa do biegów mistrzowskich, musi być odwrotnością wyników uzyskanych podczas treningu oficjalnego. Zawodnik, który nie uczestniczy  w treningu, </w:t>
      </w:r>
      <w:r>
        <w:rPr>
          <w:rFonts w:ascii="Times New Roman" w:hAnsi="Times New Roman" w:cs="Times New Roman"/>
          <w:color w:val="auto"/>
          <w:sz w:val="24"/>
        </w:rPr>
        <w:lastRenderedPageBreak/>
        <w:t>umieszczony jest na początku listy startowej.</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7.3.5. Jeżeli przy prowadzeniu punktacji drużynowej, dwie lub więcej drużyn, zdobędą  taką samą liczbę punktów, to o kolejności decyduje ilość zdobytych miejsc I, przy ich równej ilości II i odpowiednio miejsc III. W przypadku, gdy ta ilość jest równa, drużyny zajmują to samo miejsce.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7.4. Postanowienia końcowe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W sprawach nie uregulowanych niniejszym regulaminem i zapowiedzią M.P. stosuje się odpowiednio punkty regulaminu zjazdu kajakowego.  </w:t>
      </w:r>
    </w:p>
    <w:p w:rsidR="00BE6DFA" w:rsidRDefault="00BE6DFA">
      <w:pPr>
        <w:pStyle w:val="Tekstpodstawowy"/>
        <w:jc w:val="center"/>
        <w:rPr>
          <w:rFonts w:ascii="Times New Roman" w:hAnsi="Times New Roman" w:cs="Times New Roman"/>
          <w:color w:val="auto"/>
          <w:sz w:val="24"/>
        </w:rPr>
      </w:pPr>
      <w:r>
        <w:rPr>
          <w:rFonts w:ascii="Times New Roman" w:hAnsi="Times New Roman" w:cs="Times New Roman"/>
          <w:color w:val="auto"/>
          <w:sz w:val="24"/>
        </w:rPr>
        <w:t xml:space="preserve">  </w:t>
      </w:r>
    </w:p>
    <w:p w:rsidR="00036517" w:rsidRDefault="00036517">
      <w:pPr>
        <w:pStyle w:val="Tekstpodstawowy"/>
        <w:jc w:val="center"/>
        <w:rPr>
          <w:rFonts w:ascii="Times New Roman" w:hAnsi="Times New Roman" w:cs="Times New Roman"/>
          <w:color w:val="auto"/>
          <w:sz w:val="24"/>
        </w:rPr>
      </w:pPr>
    </w:p>
    <w:p w:rsidR="00036517" w:rsidRDefault="00036517">
      <w:pPr>
        <w:pStyle w:val="Tekstpodstawowy"/>
        <w:jc w:val="center"/>
        <w:rPr>
          <w:rFonts w:ascii="Times New Roman" w:hAnsi="Times New Roman" w:cs="Times New Roman"/>
          <w:b/>
          <w:color w:val="auto"/>
          <w:sz w:val="24"/>
        </w:rPr>
      </w:pPr>
    </w:p>
    <w:p w:rsidR="00BE6DFA" w:rsidRDefault="00BE6DFA">
      <w:pPr>
        <w:pStyle w:val="Tekstpodstawowy"/>
        <w:numPr>
          <w:ilvl w:val="0"/>
          <w:numId w:val="4"/>
        </w:numPr>
        <w:jc w:val="center"/>
        <w:rPr>
          <w:rFonts w:ascii="Times New Roman" w:hAnsi="Times New Roman" w:cs="Times New Roman"/>
          <w:b/>
          <w:color w:val="auto"/>
          <w:sz w:val="24"/>
        </w:rPr>
      </w:pPr>
      <w:r>
        <w:rPr>
          <w:rFonts w:ascii="Times New Roman" w:hAnsi="Times New Roman" w:cs="Times New Roman"/>
          <w:b/>
          <w:color w:val="auto"/>
          <w:sz w:val="24"/>
        </w:rPr>
        <w:t>INSTRUKCJA  DLA  ORGANIZATORÓW  ZAWODÓW</w:t>
      </w:r>
    </w:p>
    <w:p w:rsidR="00BE6DFA" w:rsidRDefault="00BE6DFA">
      <w:pPr>
        <w:pStyle w:val="Tekstpodstawowy"/>
        <w:jc w:val="center"/>
        <w:rPr>
          <w:rFonts w:ascii="Times New Roman" w:hAnsi="Times New Roman" w:cs="Times New Roman"/>
          <w:color w:val="auto"/>
          <w:sz w:val="24"/>
        </w:rPr>
      </w:pPr>
      <w:r>
        <w:rPr>
          <w:rFonts w:ascii="Times New Roman" w:hAnsi="Times New Roman" w:cs="Times New Roman"/>
          <w:b/>
          <w:color w:val="auto"/>
          <w:sz w:val="24"/>
        </w:rPr>
        <w:t>W  SLALOMIE  I  ZJEŹDZIE  KAJAKOWYM</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Czynności  przygotowawcze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 Ustalenie i uzgodnienie terminu i miejsca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 Wstawienie ustalonego terminu zawodów do kalendarza imprez OZKaj  i PZKaj.</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 Opracowanie zapowiedzi zawodów i zatwierdzenie jej przez OZKaj lub PZKaj oraz rozesłanie jej zaintere</w:t>
      </w:r>
      <w:r w:rsidR="000C6862">
        <w:rPr>
          <w:rFonts w:ascii="Times New Roman" w:hAnsi="Times New Roman" w:cs="Times New Roman"/>
          <w:color w:val="auto"/>
          <w:sz w:val="24"/>
        </w:rPr>
        <w:t>sowanym organizacjom sportowym.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 Opracowanie preliminarza zawodów i zabezpieczenie pokrycia finansowego.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 Powołanie komisji organizacyjnej zawodów, podział funkcji i ustalenie terminów wykonania zadań.</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6.* Uzyskanie zezwolenia właściwych terenowo organów administracji, żeglugi śródlądowej na przeprowadzenie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 Powiadomienie właściwego terenowego urzędu administracji państwowej o mających się odbyć zawodach ( co najmniej na 5 dni przed terminem).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8.* Zabezpieczenie opieki medycznej na czas trwania zawodów (ratownik medyczny lub lekarz).</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9.* Wystąpienie do Wodnego Ochotniczego Pogotowia Ratunkowego o zabezpieczenie zawodów przez ratowników lub zatrudnienie w inny sposób uprawnionych ratowników WOPR.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10.* Przygotowanie afiszy, plakatów, programów, informatorów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11.* Zabezpieczenie nagród, dyplomów, medali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12.(*) Przeprowadzenie propagandy zawodów przez prasę, radio, telewizję, afisze, plakaty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13.* Przygotowanie urządzeń sanitarnych na terenie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14. Zabezpieczenie funkcjonowania małej gastronomii na terenie zawodów.</w:t>
      </w:r>
    </w:p>
    <w:p w:rsidR="00BE6DFA" w:rsidRPr="00036517" w:rsidRDefault="00BE6DFA">
      <w:pPr>
        <w:pStyle w:val="Tekstpodstawowy"/>
        <w:rPr>
          <w:rFonts w:ascii="Times New Roman" w:hAnsi="Times New Roman" w:cs="Times New Roman"/>
          <w:color w:val="auto"/>
          <w:sz w:val="18"/>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Bezpośrednie czynności przygotowawcze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 Przyjęcie i zarejestrowanie zgłoszeń do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 Zorganizowanie i przeprowadzenie losowania oraz sporządzenie z niego protokołu.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 Przygotowanie list startowych w odpowiedniej ilości.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 Zabezpieczenie zakwaterowania i wyżywienia dla członków komisji sędziowskiej, przedstawicieli PZKaj i innych oficjeli, a dla  uczestników (uczestniczących klubów)                    w przypadku przyjęcia na siebie takiego zobowiązania.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 Zorganizowanie strzeżonej przechowalni sprzętu.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 Spowodowanie dostarczenia na miejsce zawodów nagród przechodnich oraz innych nagród wraz z wykazem ich przeznaczenia.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lastRenderedPageBreak/>
        <w:t>7.* Opracowanie projektu oprawy dekoracyjnej zawodów i jego realizacja.</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8.* przygotowanie planu przebiegu uroczystości otwarcia i zakończenia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9.* Opracowanie przebiegu i sposobu dekoracji zwycięzców.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10.* Opracowanie szczegółowego programu zawodów na podstawie posiadanych danych         i podanie do wiadomości zainteresowanym.</w:t>
      </w:r>
    </w:p>
    <w:p w:rsidR="00BE6DFA" w:rsidRPr="00036517" w:rsidRDefault="00BE6DFA">
      <w:pPr>
        <w:pStyle w:val="Tekstpodstawowy"/>
        <w:rPr>
          <w:rFonts w:ascii="Times New Roman" w:hAnsi="Times New Roman" w:cs="Times New Roman"/>
          <w:color w:val="auto"/>
          <w:sz w:val="20"/>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Przygotowawcze czynności techniczne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 Zaprojektowanie toru i sporządzenie mapki trasy slalomowej.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 Urządzenie i postawienie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 Zbudowanie urządzeń pomocniczych jak: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pomosty startu i mety dla zawodników,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stanowiska sędziowskie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Przygotowanie stanowisk dla ratowników WOPR oraz służby medycznej.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Zorganizowanie łączności pomiędzy startem, metą, sekretariatem zawodów i sędziami odcinkowymi.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6.(*) Zorganizowanie radiofonizacji terenu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7.(*) Zabezpieczenie zawodów międzynarodowych w odpowiednią ilość tłumaczy.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8.(*) Wytypowanie zapowiadacza zawodów.</w:t>
      </w:r>
    </w:p>
    <w:p w:rsidR="0003651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9. Zabezpieczenie odpowiedniej ilości funkcjonariuszy (techniczni, ratownicy, służba medyczna, łączność, pomiar czasu, regulacja i usuwanie uszkodzeń, łączn</w:t>
      </w:r>
      <w:r w:rsidR="000C6862">
        <w:rPr>
          <w:rFonts w:ascii="Times New Roman" w:hAnsi="Times New Roman" w:cs="Times New Roman"/>
          <w:color w:val="auto"/>
          <w:sz w:val="24"/>
        </w:rPr>
        <w:t xml:space="preserve">icy, kopiowanie wyników itp.).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10.(*) Przygotowanie urządzeń do pomiarów i ważenia łodzi, sprawdzania wyporności kamizelek oraz ich oznakowania.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11. Przygotowanie odpowiedniej ilości numerów startowych oraz obsługę ich wydawania       i zbierania.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12.(*) Sporządzenie tablic informacyjnych i wyników oraz zapewnienie ich obsługi.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13. Zabezpieczenie miejsca pracy komisji sędziowskiej (ogrodzenie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14. Zorganizowanie sekretariatu zawodów i zaopatrzenie go w odpowiednie urządzenie           i materiały (druki sędziowskie, papier, przybory biurowe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15. Przygotowanie i zaopatrzenie komisji sędziowskiej w odpowiednią ilość przyborów do sędziowania jak: stopery, tuby, tarcze sędziowskie, materiały piśmienne, druki sędziowskie itp.).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16.(*) Minimalna ilość niektórych urządzeń technicznych na zawodach międzynarodowych    i mistrzostwach Polski: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fotokomórka lub 8 stoperów elektronicznych,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urządzenie do mierzenia łodzi - 1,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waga legalizowana do ważenia łodzi – 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urządzenie do sprawdzenia wyporności kamizelek,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naklejki lub szablon i farba  do oznakowania sprzętu,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łączność pomiędzy: sekretariat – start – meta – 8 odcinków trasy,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 zawodach w zjeździe powinna być zapewniona łączność pomiędzy startem – metą – punktem kontrolnym,</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tarcze sędziowskie – co najmniej 15 kpl.,</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tablica wyników – przynajmniej 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tablica informacyjna – przynajmniej 1,</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radiofonizacja terenu, obiektu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Wskazane jest by wyżej wymienione urządzenia stosowane były na pozostałych zawodach centralnych.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17. Minimalna ilość niektórych urządzeń technicznych na zawodach terenowych </w:t>
      </w:r>
      <w:r>
        <w:rPr>
          <w:rFonts w:ascii="Times New Roman" w:hAnsi="Times New Roman" w:cs="Times New Roman"/>
          <w:color w:val="auto"/>
          <w:sz w:val="24"/>
        </w:rPr>
        <w:lastRenderedPageBreak/>
        <w:t>mistrzowskich:</w:t>
      </w: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stopery elektroniczne – 6 szt.,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łączność pomiędzy: sekretariat – start – meta,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tarcze sędziowskie – co najmniej 10 kpl.</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Bezpośrednie czynności przed i w czasie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 Przekazanie sędziemu głównemu dokumentacji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 Przekazanie sędziemu głównemu trasy, urządzeń technicznych, obiektu itp.</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 Uczestniczenie w odprawach komisji sędziowskiej i odprawach kierowników drużyn.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 Stałe czuwanie nad sprawnym przebiegiem zawodów i prawidłowym funkcjonowaniem urządzeń technicznych.</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5. Zapewnienie stałej gotowości służb technicznych i bezpieczeństwa.</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Czynności końcowe</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1.Techniczna likwidacja trasy, urządzeń i zaplecza.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 Finansowe rozliczenie imprezy.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 Zapewnienie warunków sędziemu głównemu do sporządzenia sprawozdania z zawodów                    i wysłania tego sprawozdania kompetentnym organom PZKaj (OZKaj).</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 Analiza i podsumowanie organizacji i przebiegu imprezy.</w:t>
      </w:r>
    </w:p>
    <w:p w:rsidR="00BE6DFA" w:rsidRDefault="00BE6DFA">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036517" w:rsidRDefault="00036517">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Uwaga:</w:t>
      </w:r>
    </w:p>
    <w:p w:rsidR="007902DC"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Instrukcja powyższa określa podstawowe obowiązki organizatora regat. Wszelkie działania, prowadzące do podniesienia poziomu organizacyjnego imprezy a mieszczące się w ramach określonych niniejszymi regulaminami są pożądane i mile widziane. Czynności oznaczone gwiazdką m</w:t>
      </w:r>
      <w:r w:rsidR="000C6862">
        <w:rPr>
          <w:rFonts w:ascii="Times New Roman" w:hAnsi="Times New Roman" w:cs="Times New Roman"/>
          <w:color w:val="auto"/>
          <w:sz w:val="24"/>
        </w:rPr>
        <w:t>uszą być bezwzględnie wykonane.</w:t>
      </w:r>
    </w:p>
    <w:p w:rsidR="007902DC" w:rsidRDefault="007902DC">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0C6862" w:rsidRDefault="000C6862">
      <w:pPr>
        <w:pStyle w:val="Tekstpodstawowy"/>
        <w:rPr>
          <w:rFonts w:ascii="Times New Roman" w:hAnsi="Times New Roman" w:cs="Times New Roman"/>
          <w:color w:val="auto"/>
          <w:sz w:val="24"/>
        </w:rPr>
      </w:pPr>
    </w:p>
    <w:p w:rsidR="00BE6DFA" w:rsidRDefault="00BE6DFA">
      <w:pPr>
        <w:pStyle w:val="Tekstpodstawowy"/>
        <w:jc w:val="center"/>
        <w:rPr>
          <w:rFonts w:ascii="Times New Roman" w:hAnsi="Times New Roman" w:cs="Times New Roman"/>
          <w:b/>
          <w:color w:val="auto"/>
          <w:sz w:val="24"/>
        </w:rPr>
      </w:pPr>
      <w:r>
        <w:rPr>
          <w:rFonts w:ascii="Times New Roman" w:hAnsi="Times New Roman" w:cs="Times New Roman"/>
          <w:b/>
          <w:color w:val="auto"/>
          <w:sz w:val="24"/>
        </w:rPr>
        <w:t>IV.    WZORY  DRUKÓW</w:t>
      </w:r>
    </w:p>
    <w:p w:rsidR="00036517"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Wzór nr 1</w:t>
      </w:r>
    </w:p>
    <w:p w:rsidR="00BE6DFA" w:rsidRPr="00036517"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r w:rsidRPr="00036517">
        <w:rPr>
          <w:rFonts w:ascii="Times New Roman" w:hAnsi="Times New Roman" w:cs="Times New Roman"/>
          <w:b/>
          <w:color w:val="auto"/>
          <w:sz w:val="28"/>
        </w:rPr>
        <w:t>Zgłoszenie do zawodów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Organizacja zgłaszająca                                                                                   data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Do...................................................................................................................................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Nazwa zawodów</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Zgłoszenie do biegu w kategorii ......................................................w zjeździe, w slalomie</w:t>
      </w:r>
    </w:p>
    <w:tbl>
      <w:tblPr>
        <w:tblW w:w="0" w:type="auto"/>
        <w:tblInd w:w="-35" w:type="dxa"/>
        <w:tblLayout w:type="fixed"/>
        <w:tblCellMar>
          <w:left w:w="70" w:type="dxa"/>
          <w:right w:w="70" w:type="dxa"/>
        </w:tblCellMar>
        <w:tblLook w:val="0000" w:firstRow="0" w:lastRow="0" w:firstColumn="0" w:lastColumn="0" w:noHBand="0" w:noVBand="0"/>
      </w:tblPr>
      <w:tblGrid>
        <w:gridCol w:w="3047"/>
        <w:gridCol w:w="1418"/>
        <w:gridCol w:w="1417"/>
        <w:gridCol w:w="1843"/>
        <w:gridCol w:w="1535"/>
      </w:tblGrid>
      <w:tr w:rsidR="00BE6DFA">
        <w:tc>
          <w:tcPr>
            <w:tcW w:w="3047"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Nazwisko i imię członka osady</w:t>
            </w: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Rok urodzenia</w:t>
            </w: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Klasa sportowa</w:t>
            </w:r>
          </w:p>
        </w:tc>
        <w:tc>
          <w:tcPr>
            <w:tcW w:w="1843"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Nr leg. zawodniczej</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Uwagi</w:t>
            </w:r>
          </w:p>
        </w:tc>
      </w:tr>
      <w:tr w:rsidR="00BE6DFA">
        <w:tc>
          <w:tcPr>
            <w:tcW w:w="304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84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304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84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304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84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304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84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8"/>
          <w:szCs w:val="28"/>
        </w:rPr>
      </w:pPr>
      <w:r>
        <w:rPr>
          <w:rFonts w:ascii="Times New Roman" w:hAnsi="Times New Roman" w:cs="Times New Roman"/>
          <w:color w:val="auto"/>
          <w:sz w:val="28"/>
          <w:szCs w:val="28"/>
        </w:rPr>
        <w:t>Świadomy odpowiedzialności za składanie fałszywych oświadczeń                   w imieniu zgłaszającego klubu oświadczam, że wszyscy wymienieni na liście zawodnicy posiadają:</w:t>
      </w:r>
    </w:p>
    <w:p w:rsidR="00BE6DFA" w:rsidRDefault="00BE6DFA">
      <w:pPr>
        <w:pStyle w:val="Tekstpodstawowy"/>
        <w:numPr>
          <w:ilvl w:val="0"/>
          <w:numId w:val="2"/>
        </w:numPr>
        <w:rPr>
          <w:rFonts w:ascii="Times New Roman" w:hAnsi="Times New Roman" w:cs="Times New Roman"/>
          <w:color w:val="auto"/>
          <w:sz w:val="28"/>
          <w:szCs w:val="28"/>
        </w:rPr>
      </w:pPr>
      <w:r>
        <w:rPr>
          <w:rFonts w:ascii="Times New Roman" w:hAnsi="Times New Roman" w:cs="Times New Roman"/>
          <w:color w:val="auto"/>
          <w:sz w:val="28"/>
          <w:szCs w:val="28"/>
        </w:rPr>
        <w:t>ważną licencję na wyczynowe uprawianie kajakarstwa i są ubezpieczeni,</w:t>
      </w:r>
    </w:p>
    <w:p w:rsidR="00BE6DFA" w:rsidRDefault="00BE6DFA">
      <w:pPr>
        <w:pStyle w:val="Tekstpodstawowy"/>
        <w:numPr>
          <w:ilvl w:val="0"/>
          <w:numId w:val="2"/>
        </w:numPr>
        <w:rPr>
          <w:rFonts w:ascii="Times New Roman" w:hAnsi="Times New Roman" w:cs="Times New Roman"/>
          <w:color w:val="auto"/>
          <w:sz w:val="28"/>
          <w:szCs w:val="28"/>
        </w:rPr>
      </w:pPr>
      <w:r>
        <w:rPr>
          <w:rFonts w:ascii="Times New Roman" w:hAnsi="Times New Roman" w:cs="Times New Roman"/>
          <w:color w:val="auto"/>
          <w:sz w:val="28"/>
          <w:szCs w:val="28"/>
        </w:rPr>
        <w:t>ważne badania lekarskie stwierdzające zdolność do udziału w zawodach,</w:t>
      </w:r>
    </w:p>
    <w:p w:rsidR="00BE6DFA" w:rsidRDefault="00BE6DFA">
      <w:pPr>
        <w:pStyle w:val="Tekstpodstawowy"/>
        <w:numPr>
          <w:ilvl w:val="0"/>
          <w:numId w:val="2"/>
        </w:numPr>
        <w:rPr>
          <w:rFonts w:ascii="Times New Roman" w:hAnsi="Times New Roman" w:cs="Times New Roman"/>
          <w:bCs/>
          <w:color w:val="auto"/>
          <w:sz w:val="28"/>
          <w:szCs w:val="28"/>
        </w:rPr>
      </w:pPr>
      <w:r>
        <w:rPr>
          <w:rFonts w:ascii="Times New Roman" w:hAnsi="Times New Roman" w:cs="Times New Roman"/>
          <w:color w:val="auto"/>
          <w:sz w:val="28"/>
          <w:szCs w:val="28"/>
        </w:rPr>
        <w:t>umiejętność pływania potwierdzoną powszechną kartą pływacką lub oświadczeniem osoby upoważnionej .</w:t>
      </w:r>
    </w:p>
    <w:p w:rsidR="00BE6DFA" w:rsidRDefault="00BE6DFA">
      <w:pPr>
        <w:pStyle w:val="Tekstpodstawowy"/>
        <w:rPr>
          <w:rFonts w:ascii="Times New Roman" w:hAnsi="Times New Roman" w:cs="Times New Roman"/>
          <w:bCs/>
          <w:color w:val="auto"/>
          <w:sz w:val="28"/>
          <w:szCs w:val="28"/>
        </w:rPr>
      </w:pPr>
      <w:r>
        <w:rPr>
          <w:rFonts w:ascii="Times New Roman" w:hAnsi="Times New Roman" w:cs="Times New Roman"/>
          <w:bCs/>
          <w:color w:val="auto"/>
          <w:sz w:val="28"/>
          <w:szCs w:val="28"/>
        </w:rPr>
        <w:t>..............................                                                          ......................................</w:t>
      </w:r>
    </w:p>
    <w:p w:rsidR="00BE6DFA" w:rsidRDefault="00BE6DFA">
      <w:pPr>
        <w:pStyle w:val="Tekstpodstawowy"/>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organizacja zgłaszająca                                               nazwisko, imię i podpis osoby </w:t>
      </w:r>
    </w:p>
    <w:p w:rsidR="006C3EF7" w:rsidRDefault="00BE6DFA">
      <w:pPr>
        <w:pStyle w:val="Tekstpodstawowy"/>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zgłaszającej </w:t>
      </w:r>
    </w:p>
    <w:p w:rsidR="00036517" w:rsidRDefault="00036517">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Wzór nr 2 </w:t>
      </w:r>
    </w:p>
    <w:p w:rsidR="00BE6DFA" w:rsidRPr="00EA5C68" w:rsidRDefault="00BE6DFA">
      <w:pPr>
        <w:pStyle w:val="Tekstpodstawowy"/>
        <w:rPr>
          <w:rFonts w:ascii="Times New Roman" w:hAnsi="Times New Roman" w:cs="Times New Roman"/>
          <w:b/>
          <w:color w:val="auto"/>
          <w:sz w:val="28"/>
        </w:rPr>
      </w:pPr>
      <w:r w:rsidRPr="00EA5C68">
        <w:rPr>
          <w:rFonts w:ascii="Times New Roman" w:hAnsi="Times New Roman" w:cs="Times New Roman"/>
          <w:b/>
          <w:color w:val="auto"/>
          <w:sz w:val="28"/>
        </w:rPr>
        <w:t xml:space="preserve">                                                         Protokół</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Z losowania zawodów......................................................................... przeprowadzonego</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dniu .......................... o godz. ............................. w lokalu.....................................................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obecności:</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1.Przedstawiciela organizatora....................................................................................................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2.Komisji sędziowskiej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3.Przedstawicieli klubów..............................................................................................................</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poszczególnych konkur4encjach (biegach) wylosowano następujące numery startowe:</w:t>
      </w:r>
    </w:p>
    <w:tbl>
      <w:tblPr>
        <w:tblW w:w="0" w:type="auto"/>
        <w:tblInd w:w="-35" w:type="dxa"/>
        <w:tblLayout w:type="fixed"/>
        <w:tblCellMar>
          <w:left w:w="70" w:type="dxa"/>
          <w:right w:w="70" w:type="dxa"/>
        </w:tblCellMar>
        <w:tblLook w:val="0000" w:firstRow="0" w:lastRow="0" w:firstColumn="0" w:lastColumn="0" w:noHBand="0" w:noVBand="0"/>
      </w:tblPr>
      <w:tblGrid>
        <w:gridCol w:w="1630"/>
        <w:gridCol w:w="2126"/>
        <w:gridCol w:w="3260"/>
        <w:gridCol w:w="2244"/>
      </w:tblGrid>
      <w:tr w:rsidR="00BE6DFA">
        <w:tc>
          <w:tcPr>
            <w:tcW w:w="1630"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Nr biegu</w:t>
            </w:r>
          </w:p>
        </w:tc>
        <w:tc>
          <w:tcPr>
            <w:tcW w:w="2126"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Konkurencja kategoria</w:t>
            </w:r>
          </w:p>
        </w:tc>
        <w:tc>
          <w:tcPr>
            <w:tcW w:w="32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Od nr do nr</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Ilość osad</w:t>
            </w:r>
          </w:p>
        </w:tc>
      </w:tr>
      <w:tr w:rsidR="00BE6DFA">
        <w:tc>
          <w:tcPr>
            <w:tcW w:w="163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126"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32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163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126"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32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Uwagi prowadzącego losowanie: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t>
      </w:r>
    </w:p>
    <w:p w:rsidR="006C3EF7"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lastRenderedPageBreak/>
        <w:t>Podpisy obecnych przy losowaniu:</w:t>
      </w:r>
    </w:p>
    <w:p w:rsidR="005545CB" w:rsidRDefault="005545CB">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Wzór nr 3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 dnia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Organizator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                                                                Lista startowa nr ........</w:t>
      </w:r>
    </w:p>
    <w:p w:rsidR="00BE6DFA" w:rsidRDefault="00BE6DFA">
      <w:pPr>
        <w:pStyle w:val="Tekstpodstawowy"/>
        <w:rPr>
          <w:rFonts w:ascii="Times New Roman" w:hAnsi="Times New Roman" w:cs="Times New Roman"/>
          <w:color w:val="auto"/>
          <w:sz w:val="24"/>
        </w:rPr>
      </w:pPr>
    </w:p>
    <w:tbl>
      <w:tblPr>
        <w:tblW w:w="0" w:type="auto"/>
        <w:tblInd w:w="-35" w:type="dxa"/>
        <w:tblLayout w:type="fixed"/>
        <w:tblCellMar>
          <w:left w:w="70" w:type="dxa"/>
          <w:right w:w="70" w:type="dxa"/>
        </w:tblCellMar>
        <w:tblLook w:val="0000" w:firstRow="0" w:lastRow="0" w:firstColumn="0" w:lastColumn="0" w:noHBand="0" w:noVBand="0"/>
      </w:tblPr>
      <w:tblGrid>
        <w:gridCol w:w="829"/>
        <w:gridCol w:w="2785"/>
        <w:gridCol w:w="1418"/>
        <w:gridCol w:w="968"/>
        <w:gridCol w:w="874"/>
        <w:gridCol w:w="1276"/>
        <w:gridCol w:w="1346"/>
      </w:tblGrid>
      <w:tr w:rsidR="00BE6DFA">
        <w:trPr>
          <w:cantSplit/>
        </w:trPr>
        <w:tc>
          <w:tcPr>
            <w:tcW w:w="82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Numer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startowy</w:t>
            </w:r>
          </w:p>
        </w:tc>
        <w:tc>
          <w:tcPr>
            <w:tcW w:w="2785"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Nazwisko i imię</w:t>
            </w:r>
          </w:p>
        </w:tc>
        <w:tc>
          <w:tcPr>
            <w:tcW w:w="1418"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Klub</w:t>
            </w:r>
          </w:p>
        </w:tc>
        <w:tc>
          <w:tcPr>
            <w:tcW w:w="968"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urodzenia</w:t>
            </w:r>
          </w:p>
        </w:tc>
        <w:tc>
          <w:tcPr>
            <w:tcW w:w="874"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Klasa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sportowa</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Czas startu</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tc>
      </w:tr>
      <w:tr w:rsidR="00BE6DFA">
        <w:trPr>
          <w:cantSplit/>
        </w:trPr>
        <w:tc>
          <w:tcPr>
            <w:tcW w:w="82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785"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68"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874"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276"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Przejazd I   </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Przejazd II</w:t>
            </w:r>
          </w:p>
        </w:tc>
      </w:tr>
      <w:tr w:rsidR="00BE6DFA">
        <w:tc>
          <w:tcPr>
            <w:tcW w:w="82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78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6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87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276"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82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78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6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87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276"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82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78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6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87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276"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Sędzia główny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Wzór nr 4</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Nr kolejny karty............................</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Karta sędziego bramkowego</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Nazwisko i imię sędziego.............................................................................................................</w:t>
      </w:r>
    </w:p>
    <w:tbl>
      <w:tblPr>
        <w:tblW w:w="0" w:type="auto"/>
        <w:tblInd w:w="-35" w:type="dxa"/>
        <w:tblLayout w:type="fixed"/>
        <w:tblCellMar>
          <w:left w:w="70" w:type="dxa"/>
          <w:right w:w="70" w:type="dxa"/>
        </w:tblCellMar>
        <w:tblLook w:val="0000" w:firstRow="0" w:lastRow="0" w:firstColumn="0" w:lastColumn="0" w:noHBand="0" w:noVBand="0"/>
      </w:tblPr>
      <w:tblGrid>
        <w:gridCol w:w="919"/>
        <w:gridCol w:w="919"/>
        <w:gridCol w:w="919"/>
        <w:gridCol w:w="919"/>
        <w:gridCol w:w="919"/>
        <w:gridCol w:w="919"/>
        <w:gridCol w:w="919"/>
        <w:gridCol w:w="919"/>
        <w:gridCol w:w="919"/>
        <w:gridCol w:w="989"/>
      </w:tblGrid>
      <w:tr w:rsidR="00BE6DFA">
        <w:trPr>
          <w:cantSplit/>
        </w:trPr>
        <w:tc>
          <w:tcPr>
            <w:tcW w:w="91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Numer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startowy</w:t>
            </w:r>
          </w:p>
        </w:tc>
        <w:tc>
          <w:tcPr>
            <w:tcW w:w="3676" w:type="dxa"/>
            <w:gridSpan w:val="4"/>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Ocena bramek</w:t>
            </w:r>
          </w:p>
        </w:tc>
        <w:tc>
          <w:tcPr>
            <w:tcW w:w="91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Numer startowy</w:t>
            </w:r>
          </w:p>
        </w:tc>
        <w:tc>
          <w:tcPr>
            <w:tcW w:w="3746" w:type="dxa"/>
            <w:gridSpan w:val="4"/>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Ocena bramek</w:t>
            </w:r>
          </w:p>
        </w:tc>
      </w:tr>
      <w:tr w:rsidR="00BE6DFA">
        <w:trPr>
          <w:cantSplit/>
        </w:trPr>
        <w:tc>
          <w:tcPr>
            <w:tcW w:w="91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1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Obliczył: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Podpis sędziego</w:t>
      </w:r>
    </w:p>
    <w:p w:rsidR="00BE6DFA" w:rsidRDefault="00BE6DFA">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5545CB" w:rsidRDefault="005545CB">
      <w:pPr>
        <w:pStyle w:val="Tekstpodstawowy"/>
        <w:rPr>
          <w:rFonts w:ascii="Times New Roman" w:hAnsi="Times New Roman" w:cs="Times New Roman"/>
          <w:b/>
          <w:color w:val="auto"/>
          <w:sz w:val="24"/>
        </w:rPr>
      </w:pPr>
    </w:p>
    <w:p w:rsidR="005545CB" w:rsidRDefault="005545CB">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Wzór nr 5</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Nr karty...................................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Karta zbiorcza</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Nazwa zawodów: ...................................................         Miejsce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Organizator:...........................................................         Termin..................................................</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Konkurencja – kategoria:......................................          Biuro obliczeń:....................................</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tbl>
      <w:tblPr>
        <w:tblW w:w="0" w:type="auto"/>
        <w:tblInd w:w="-532" w:type="dxa"/>
        <w:tblLayout w:type="fixed"/>
        <w:tblCellMar>
          <w:left w:w="70" w:type="dxa"/>
          <w:right w:w="70" w:type="dxa"/>
        </w:tblCellMar>
        <w:tblLook w:val="0000" w:firstRow="0" w:lastRow="0" w:firstColumn="0" w:lastColumn="0" w:noHBand="0" w:noVBand="0"/>
      </w:tblPr>
      <w:tblGrid>
        <w:gridCol w:w="534"/>
        <w:gridCol w:w="1451"/>
        <w:gridCol w:w="567"/>
        <w:gridCol w:w="709"/>
        <w:gridCol w:w="708"/>
        <w:gridCol w:w="284"/>
        <w:gridCol w:w="283"/>
        <w:gridCol w:w="284"/>
        <w:gridCol w:w="283"/>
        <w:gridCol w:w="284"/>
        <w:gridCol w:w="709"/>
        <w:gridCol w:w="708"/>
        <w:gridCol w:w="567"/>
        <w:gridCol w:w="709"/>
        <w:gridCol w:w="709"/>
        <w:gridCol w:w="709"/>
        <w:gridCol w:w="637"/>
      </w:tblGrid>
      <w:tr w:rsidR="00BE6DFA">
        <w:trPr>
          <w:cantSplit/>
        </w:trPr>
        <w:tc>
          <w:tcPr>
            <w:tcW w:w="534"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4"/>
              </w:rPr>
              <w:t>Nr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start.</w:t>
            </w:r>
          </w:p>
        </w:tc>
        <w:tc>
          <w:tcPr>
            <w:tcW w:w="1451"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Nazwisko               i imię</w:t>
            </w:r>
          </w:p>
        </w:tc>
        <w:tc>
          <w:tcPr>
            <w:tcW w:w="567"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Klub</w:t>
            </w:r>
          </w:p>
        </w:tc>
        <w:tc>
          <w:tcPr>
            <w:tcW w:w="70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ur.</w:t>
            </w:r>
          </w:p>
        </w:tc>
        <w:tc>
          <w:tcPr>
            <w:tcW w:w="708"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Klasa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sport.</w:t>
            </w:r>
          </w:p>
        </w:tc>
        <w:tc>
          <w:tcPr>
            <w:tcW w:w="1418" w:type="dxa"/>
            <w:gridSpan w:val="5"/>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Numer odc.</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Nr bramek</w:t>
            </w:r>
          </w:p>
        </w:tc>
        <w:tc>
          <w:tcPr>
            <w:tcW w:w="70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karne</w:t>
            </w:r>
          </w:p>
        </w:tc>
        <w:tc>
          <w:tcPr>
            <w:tcW w:w="708"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4"/>
              </w:rPr>
              <w:t>Czas prze-jazdu</w:t>
            </w:r>
          </w:p>
        </w:tc>
        <w:tc>
          <w:tcPr>
            <w:tcW w:w="567"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Czas</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 pkt.</w:t>
            </w:r>
          </w:p>
        </w:tc>
        <w:tc>
          <w:tcPr>
            <w:tcW w:w="70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Wynik</w:t>
            </w:r>
          </w:p>
        </w:tc>
        <w:tc>
          <w:tcPr>
            <w:tcW w:w="70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0"/>
                <w:szCs w:val="20"/>
              </w:rPr>
              <w:t>Rezul</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-tat</w:t>
            </w:r>
          </w:p>
        </w:tc>
        <w:tc>
          <w:tcPr>
            <w:tcW w:w="709"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M-sce</w:t>
            </w:r>
          </w:p>
        </w:tc>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4"/>
              </w:rPr>
              <w:t>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PZK</w:t>
            </w:r>
          </w:p>
        </w:tc>
      </w:tr>
      <w:tr w:rsidR="00BE6DFA">
        <w:trPr>
          <w:cantSplit/>
        </w:trPr>
        <w:tc>
          <w:tcPr>
            <w:tcW w:w="534"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51"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2</w:t>
            </w: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3</w:t>
            </w: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4</w:t>
            </w: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5</w:t>
            </w:r>
          </w:p>
        </w:tc>
        <w:tc>
          <w:tcPr>
            <w:tcW w:w="70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vMerge/>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53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53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53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4"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56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Obliczył: ...........................................................   Sporządził:......................................................</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6C3EF7" w:rsidRDefault="006C3EF7">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Wzór nr 6</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  dnia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Organizator ................................................................................................................................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                                              Lista wyników nr ....................</w:t>
      </w:r>
    </w:p>
    <w:p w:rsidR="00BE6DFA" w:rsidRDefault="00BE6DFA">
      <w:pPr>
        <w:pStyle w:val="Tekstpodstawowy"/>
        <w:rPr>
          <w:rFonts w:ascii="Times New Roman" w:hAnsi="Times New Roman" w:cs="Times New Roman"/>
          <w:color w:val="auto"/>
          <w:sz w:val="24"/>
        </w:rPr>
      </w:pPr>
    </w:p>
    <w:tbl>
      <w:tblPr>
        <w:tblW w:w="0" w:type="auto"/>
        <w:tblInd w:w="-532" w:type="dxa"/>
        <w:tblLayout w:type="fixed"/>
        <w:tblCellMar>
          <w:left w:w="70" w:type="dxa"/>
          <w:right w:w="70" w:type="dxa"/>
        </w:tblCellMar>
        <w:tblLook w:val="0000" w:firstRow="0" w:lastRow="0" w:firstColumn="0" w:lastColumn="0" w:noHBand="0" w:noVBand="0"/>
      </w:tblPr>
      <w:tblGrid>
        <w:gridCol w:w="851"/>
        <w:gridCol w:w="2835"/>
        <w:gridCol w:w="1417"/>
        <w:gridCol w:w="709"/>
        <w:gridCol w:w="709"/>
        <w:gridCol w:w="709"/>
        <w:gridCol w:w="708"/>
        <w:gridCol w:w="709"/>
        <w:gridCol w:w="709"/>
        <w:gridCol w:w="637"/>
      </w:tblGrid>
      <w:tr w:rsidR="00BE6DFA">
        <w:tc>
          <w:tcPr>
            <w:tcW w:w="8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Numer</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Start.</w:t>
            </w:r>
          </w:p>
        </w:tc>
        <w:tc>
          <w:tcPr>
            <w:tcW w:w="2835"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Nazwisko i imię</w:t>
            </w: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Klub</w:t>
            </w: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Rok</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ur.</w:t>
            </w: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Klasa</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sport.</w:t>
            </w: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Pkt.</w:t>
            </w:r>
          </w:p>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4"/>
              </w:rPr>
              <w:t>karne</w:t>
            </w: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Ocena</w:t>
            </w:r>
          </w:p>
          <w:p w:rsidR="00BE6DFA" w:rsidRDefault="00BE6DFA">
            <w:pPr>
              <w:pStyle w:val="Tekstpodstawowy"/>
              <w:rPr>
                <w:rFonts w:ascii="Times New Roman" w:hAnsi="Times New Roman" w:cs="Times New Roman"/>
                <w:color w:val="auto"/>
                <w:sz w:val="20"/>
                <w:szCs w:val="20"/>
              </w:rPr>
            </w:pPr>
            <w:r>
              <w:rPr>
                <w:rFonts w:ascii="Times New Roman" w:hAnsi="Times New Roman" w:cs="Times New Roman"/>
                <w:color w:val="auto"/>
                <w:sz w:val="24"/>
              </w:rPr>
              <w:t>przej.</w:t>
            </w: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0"/>
                <w:szCs w:val="20"/>
              </w:rPr>
              <w:t>Wynik</w:t>
            </w: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Pkt.</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PZK</w:t>
            </w: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8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8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r w:rsidR="00BE6DFA">
        <w:tc>
          <w:tcPr>
            <w:tcW w:w="851"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2835"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1417"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709"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rPr>
                <w:rFonts w:ascii="Times New Roman" w:hAnsi="Times New Roman" w:cs="Times New Roman"/>
                <w:color w:val="auto"/>
                <w:sz w:val="24"/>
              </w:rPr>
            </w:pPr>
          </w:p>
        </w:tc>
      </w:tr>
    </w:tbl>
    <w:p w:rsidR="00BE6DFA" w:rsidRDefault="00BE6DFA">
      <w:pPr>
        <w:pStyle w:val="Tekstpodstawowy"/>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Sędzia główny</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Cs/>
          <w:color w:val="auto"/>
          <w:sz w:val="28"/>
          <w:szCs w:val="28"/>
        </w:rPr>
      </w:pPr>
    </w:p>
    <w:p w:rsidR="005545CB" w:rsidRDefault="005545CB">
      <w:pPr>
        <w:pStyle w:val="Tekstpodstawowy"/>
        <w:rPr>
          <w:rFonts w:ascii="Times New Roman" w:hAnsi="Times New Roman" w:cs="Times New Roman"/>
          <w:b/>
          <w:color w:val="auto"/>
          <w:sz w:val="28"/>
          <w:szCs w:val="28"/>
        </w:rPr>
      </w:pPr>
    </w:p>
    <w:p w:rsidR="00BE6DFA" w:rsidRDefault="005545CB">
      <w:pPr>
        <w:pStyle w:val="Tekstpodstawowy"/>
        <w:rPr>
          <w:rFonts w:ascii="Times New Roman" w:hAnsi="Times New Roman" w:cs="Times New Roman"/>
          <w:b/>
          <w:color w:val="auto"/>
          <w:sz w:val="28"/>
          <w:szCs w:val="28"/>
        </w:rPr>
      </w:pPr>
      <w:r>
        <w:rPr>
          <w:rFonts w:ascii="Times New Roman" w:hAnsi="Times New Roman" w:cs="Times New Roman"/>
          <w:b/>
          <w:color w:val="auto"/>
          <w:sz w:val="28"/>
          <w:szCs w:val="28"/>
        </w:rPr>
        <w:t>W</w:t>
      </w:r>
      <w:r w:rsidR="00BE6DFA">
        <w:rPr>
          <w:rFonts w:ascii="Times New Roman" w:hAnsi="Times New Roman" w:cs="Times New Roman"/>
          <w:b/>
          <w:color w:val="auto"/>
          <w:sz w:val="28"/>
          <w:szCs w:val="28"/>
        </w:rPr>
        <w:t>zór nr 7:</w:t>
      </w:r>
    </w:p>
    <w:p w:rsidR="00BE6DFA" w:rsidRDefault="00BE6DFA">
      <w:pPr>
        <w:pStyle w:val="Tekstpodstawowy"/>
        <w:jc w:val="center"/>
        <w:rPr>
          <w:rFonts w:ascii="Times New Roman" w:hAnsi="Times New Roman" w:cs="Times New Roman"/>
          <w:bCs/>
          <w:color w:val="auto"/>
          <w:sz w:val="28"/>
          <w:szCs w:val="28"/>
        </w:rPr>
      </w:pPr>
      <w:r>
        <w:rPr>
          <w:rFonts w:ascii="Times New Roman" w:hAnsi="Times New Roman" w:cs="Times New Roman"/>
          <w:b/>
          <w:color w:val="auto"/>
          <w:sz w:val="28"/>
          <w:szCs w:val="28"/>
        </w:rPr>
        <w:t>„</w:t>
      </w:r>
      <w:r>
        <w:rPr>
          <w:rFonts w:ascii="Times New Roman" w:hAnsi="Times New Roman" w:cs="Times New Roman"/>
          <w:b/>
          <w:color w:val="auto"/>
          <w:sz w:val="32"/>
          <w:szCs w:val="28"/>
        </w:rPr>
        <w:t>Protest</w:t>
      </w:r>
      <w:r>
        <w:rPr>
          <w:rFonts w:ascii="Times New Roman" w:hAnsi="Times New Roman" w:cs="Times New Roman"/>
          <w:b/>
          <w:color w:val="auto"/>
          <w:sz w:val="28"/>
          <w:szCs w:val="28"/>
        </w:rPr>
        <w:t>”</w:t>
      </w:r>
    </w:p>
    <w:p w:rsidR="00EA5C68" w:rsidRDefault="00EA5C68">
      <w:pPr>
        <w:pStyle w:val="Tekstpodstawowy"/>
        <w:rPr>
          <w:rFonts w:ascii="Times New Roman" w:hAnsi="Times New Roman" w:cs="Times New Roman"/>
          <w:bCs/>
          <w:color w:val="auto"/>
          <w:sz w:val="24"/>
          <w:szCs w:val="28"/>
        </w:rPr>
      </w:pPr>
    </w:p>
    <w:p w:rsidR="00EA5C68" w:rsidRDefault="00EA5C68">
      <w:pPr>
        <w:pStyle w:val="Tekstpodstawowy"/>
        <w:rPr>
          <w:rFonts w:ascii="Times New Roman" w:hAnsi="Times New Roman" w:cs="Times New Roman"/>
          <w:bCs/>
          <w:color w:val="auto"/>
          <w:sz w:val="24"/>
          <w:szCs w:val="28"/>
        </w:rPr>
      </w:pP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Data.......................</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Czas.......................</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Kierownik ekipy.............................</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Klub................................................</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Zgłaszam protest zawodnika.....................................................</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 xml:space="preserve">Punkty karne ................... zostały przydzielone na bramce nr ....., podczas przejazdu  I / II kategorii ............ zawodnikowi z numerem .............. .     </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Proszę o zmianę decyzji z .......... na  ............... punktów karnych.</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UZASADNIENIE:</w:t>
      </w:r>
      <w:r w:rsidRPr="00EA5C68">
        <w:rPr>
          <w:rFonts w:ascii="Times New Roman" w:hAnsi="Times New Roman" w:cs="Times New Roman"/>
          <w:bCs/>
          <w:color w:val="auto"/>
          <w:sz w:val="24"/>
          <w:szCs w:val="28"/>
        </w:rPr>
        <w:br/>
        <w:t>1.A) Zawodnik z numerem ...... miał  utrudniony przejazd bramki  przez  zawodnika z numerem ..........., podczas przejazdu ...............................................</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B) Inne powody: ......................................................................................................</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2. Nie dotyczące oceny na bramce:</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-nie ustąpienie drogi ..............................................................................................</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-niewłaściwy pomiar czasu....................................................................................</w:t>
      </w:r>
    </w:p>
    <w:p w:rsidR="00BE6DFA" w:rsidRPr="00EA5C68" w:rsidRDefault="00BE6DFA">
      <w:pPr>
        <w:pStyle w:val="Tekstpodstawowy"/>
        <w:rPr>
          <w:rFonts w:ascii="Times New Roman" w:hAnsi="Times New Roman" w:cs="Times New Roman"/>
          <w:bCs/>
          <w:color w:val="auto"/>
          <w:sz w:val="24"/>
          <w:szCs w:val="28"/>
        </w:rPr>
      </w:pPr>
      <w:r w:rsidRPr="00EA5C68">
        <w:rPr>
          <w:rFonts w:ascii="Times New Roman" w:hAnsi="Times New Roman" w:cs="Times New Roman"/>
          <w:bCs/>
          <w:color w:val="auto"/>
          <w:sz w:val="24"/>
          <w:szCs w:val="28"/>
        </w:rPr>
        <w:t xml:space="preserve">-inne powody......................................................................................................... </w:t>
      </w:r>
    </w:p>
    <w:p w:rsidR="00BE6DFA" w:rsidRDefault="00BE6DFA">
      <w:pPr>
        <w:pStyle w:val="Tekstpodstawowy"/>
        <w:ind w:left="360"/>
        <w:rPr>
          <w:rFonts w:ascii="Times New Roman" w:hAnsi="Times New Roman" w:cs="Times New Roman"/>
          <w:b/>
          <w:color w:val="auto"/>
          <w:sz w:val="28"/>
          <w:szCs w:val="28"/>
        </w:rPr>
      </w:pPr>
    </w:p>
    <w:p w:rsidR="00BE6DFA" w:rsidRDefault="00BE6DFA">
      <w:pPr>
        <w:pStyle w:val="Tekstpodstawowy"/>
        <w:ind w:left="360"/>
        <w:rPr>
          <w:rFonts w:ascii="Times New Roman" w:hAnsi="Times New Roman" w:cs="Times New Roman"/>
          <w:b/>
          <w:color w:val="auto"/>
          <w:sz w:val="28"/>
          <w:szCs w:val="28"/>
        </w:rPr>
      </w:pPr>
    </w:p>
    <w:p w:rsidR="00BE6DFA" w:rsidRDefault="00BE6DFA">
      <w:pPr>
        <w:pStyle w:val="Tekstpodstawowy"/>
        <w:ind w:left="360"/>
        <w:rPr>
          <w:rFonts w:ascii="Times New Roman" w:hAnsi="Times New Roman" w:cs="Times New Roman"/>
          <w:b/>
          <w:color w:val="auto"/>
          <w:sz w:val="32"/>
          <w:szCs w:val="28"/>
        </w:rPr>
      </w:pPr>
      <w:r>
        <w:rPr>
          <w:rFonts w:ascii="Times New Roman" w:hAnsi="Times New Roman" w:cs="Times New Roman"/>
          <w:b/>
          <w:color w:val="auto"/>
          <w:sz w:val="28"/>
          <w:szCs w:val="28"/>
        </w:rPr>
        <w:t>wzór nr 8</w:t>
      </w:r>
    </w:p>
    <w:p w:rsidR="00BE6DFA" w:rsidRDefault="00BE6DFA">
      <w:pPr>
        <w:pStyle w:val="Tekstpodstawowy"/>
        <w:ind w:left="360"/>
        <w:jc w:val="center"/>
        <w:rPr>
          <w:rFonts w:ascii="Times New Roman" w:hAnsi="Times New Roman" w:cs="Times New Roman"/>
          <w:b/>
          <w:color w:val="auto"/>
          <w:sz w:val="32"/>
          <w:szCs w:val="28"/>
        </w:rPr>
      </w:pPr>
      <w:r>
        <w:rPr>
          <w:rFonts w:ascii="Times New Roman" w:hAnsi="Times New Roman" w:cs="Times New Roman"/>
          <w:b/>
          <w:color w:val="auto"/>
          <w:sz w:val="32"/>
          <w:szCs w:val="28"/>
        </w:rPr>
        <w:t xml:space="preserve">Karta kontrolera łodzi </w:t>
      </w:r>
    </w:p>
    <w:p w:rsidR="00BE6DFA" w:rsidRDefault="00BE6DFA">
      <w:pPr>
        <w:pStyle w:val="Tekstpodstawowy"/>
        <w:ind w:left="360"/>
        <w:jc w:val="center"/>
        <w:rPr>
          <w:rFonts w:ascii="Times New Roman" w:hAnsi="Times New Roman" w:cs="Times New Roman"/>
          <w:b/>
          <w:color w:val="auto"/>
          <w:sz w:val="32"/>
          <w:szCs w:val="28"/>
        </w:rPr>
      </w:pPr>
    </w:p>
    <w:tbl>
      <w:tblPr>
        <w:tblW w:w="0" w:type="auto"/>
        <w:tblInd w:w="-445" w:type="dxa"/>
        <w:tblLayout w:type="fixed"/>
        <w:tblCellMar>
          <w:left w:w="70" w:type="dxa"/>
          <w:right w:w="70" w:type="dxa"/>
        </w:tblCellMar>
        <w:tblLook w:val="0000" w:firstRow="0" w:lastRow="0" w:firstColumn="0" w:lastColumn="0" w:noHBand="0" w:noVBand="0"/>
      </w:tblPr>
      <w:tblGrid>
        <w:gridCol w:w="960"/>
        <w:gridCol w:w="2520"/>
        <w:gridCol w:w="872"/>
        <w:gridCol w:w="1193"/>
        <w:gridCol w:w="1148"/>
        <w:gridCol w:w="1148"/>
        <w:gridCol w:w="1148"/>
        <w:gridCol w:w="1401"/>
      </w:tblGrid>
      <w:tr w:rsidR="00BE6DFA">
        <w:trPr>
          <w:cantSplit/>
        </w:trPr>
        <w:tc>
          <w:tcPr>
            <w:tcW w:w="960"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Cs/>
                <w:color w:val="auto"/>
                <w:sz w:val="24"/>
                <w:szCs w:val="28"/>
              </w:rPr>
            </w:pPr>
          </w:p>
          <w:p w:rsidR="00BE6DFA" w:rsidRDefault="00BE6DFA">
            <w:pPr>
              <w:pStyle w:val="Tekstpodstawowy"/>
              <w:jc w:val="center"/>
              <w:rPr>
                <w:rFonts w:ascii="Times New Roman" w:hAnsi="Times New Roman" w:cs="Times New Roman"/>
                <w:bCs/>
                <w:color w:val="auto"/>
                <w:sz w:val="24"/>
                <w:szCs w:val="28"/>
              </w:rPr>
            </w:pPr>
            <w:r>
              <w:rPr>
                <w:rFonts w:ascii="Times New Roman" w:hAnsi="Times New Roman" w:cs="Times New Roman"/>
                <w:bCs/>
                <w:color w:val="auto"/>
                <w:sz w:val="24"/>
                <w:szCs w:val="28"/>
              </w:rPr>
              <w:t xml:space="preserve">Nr </w:t>
            </w:r>
            <w:r>
              <w:rPr>
                <w:rFonts w:ascii="Times New Roman" w:hAnsi="Times New Roman" w:cs="Times New Roman"/>
                <w:bCs/>
                <w:color w:val="auto"/>
                <w:sz w:val="22"/>
                <w:szCs w:val="28"/>
              </w:rPr>
              <w:t>startowy</w:t>
            </w:r>
          </w:p>
        </w:tc>
        <w:tc>
          <w:tcPr>
            <w:tcW w:w="2520"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Cs/>
                <w:color w:val="auto"/>
                <w:sz w:val="24"/>
                <w:szCs w:val="28"/>
              </w:rPr>
            </w:pPr>
          </w:p>
          <w:p w:rsidR="00BE6DFA" w:rsidRDefault="00BE6DFA">
            <w:pPr>
              <w:pStyle w:val="Tekstpodstawowy"/>
              <w:jc w:val="center"/>
              <w:rPr>
                <w:rFonts w:ascii="Times New Roman" w:hAnsi="Times New Roman" w:cs="Times New Roman"/>
                <w:bCs/>
                <w:color w:val="auto"/>
                <w:sz w:val="24"/>
                <w:szCs w:val="28"/>
              </w:rPr>
            </w:pPr>
            <w:r>
              <w:rPr>
                <w:rFonts w:ascii="Times New Roman" w:hAnsi="Times New Roman" w:cs="Times New Roman"/>
                <w:bCs/>
                <w:color w:val="auto"/>
                <w:sz w:val="24"/>
                <w:szCs w:val="28"/>
              </w:rPr>
              <w:t>Nazwisko i imię</w:t>
            </w:r>
          </w:p>
        </w:tc>
        <w:tc>
          <w:tcPr>
            <w:tcW w:w="872" w:type="dxa"/>
            <w:vMerge w:val="restart"/>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Cs/>
                <w:color w:val="auto"/>
                <w:sz w:val="24"/>
                <w:szCs w:val="28"/>
              </w:rPr>
            </w:pPr>
          </w:p>
          <w:p w:rsidR="00BE6DFA" w:rsidRDefault="00BE6DFA">
            <w:pPr>
              <w:pStyle w:val="Tekstpodstawowy"/>
              <w:jc w:val="center"/>
              <w:rPr>
                <w:rFonts w:ascii="Times New Roman" w:hAnsi="Times New Roman" w:cs="Times New Roman"/>
                <w:bCs/>
                <w:color w:val="auto"/>
                <w:sz w:val="24"/>
                <w:szCs w:val="28"/>
              </w:rPr>
            </w:pPr>
            <w:r>
              <w:rPr>
                <w:rFonts w:ascii="Times New Roman" w:hAnsi="Times New Roman" w:cs="Times New Roman"/>
                <w:bCs/>
                <w:color w:val="auto"/>
                <w:sz w:val="24"/>
                <w:szCs w:val="28"/>
              </w:rPr>
              <w:t>klub</w:t>
            </w:r>
          </w:p>
        </w:tc>
        <w:tc>
          <w:tcPr>
            <w:tcW w:w="4637" w:type="dxa"/>
            <w:gridSpan w:val="4"/>
            <w:tcBorders>
              <w:top w:val="single" w:sz="4" w:space="0" w:color="000000"/>
              <w:left w:val="single" w:sz="4" w:space="0" w:color="000000"/>
              <w:bottom w:val="single" w:sz="4" w:space="0" w:color="000000"/>
            </w:tcBorders>
            <w:shd w:val="clear" w:color="auto" w:fill="auto"/>
          </w:tcPr>
          <w:p w:rsidR="00BE6DFA" w:rsidRDefault="00BE6DFA">
            <w:pPr>
              <w:pStyle w:val="Tekstpodstawowy"/>
              <w:jc w:val="center"/>
              <w:rPr>
                <w:rFonts w:ascii="Times New Roman" w:hAnsi="Times New Roman" w:cs="Times New Roman"/>
                <w:bCs/>
                <w:color w:val="auto"/>
                <w:sz w:val="24"/>
                <w:szCs w:val="28"/>
              </w:rPr>
            </w:pPr>
            <w:r>
              <w:rPr>
                <w:rFonts w:ascii="Times New Roman" w:hAnsi="Times New Roman" w:cs="Times New Roman"/>
                <w:bCs/>
                <w:color w:val="auto"/>
                <w:sz w:val="24"/>
                <w:szCs w:val="28"/>
              </w:rPr>
              <w:t>Wyniki pomiaru łodzi</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Cs/>
                <w:color w:val="auto"/>
                <w:sz w:val="24"/>
                <w:szCs w:val="28"/>
              </w:rPr>
            </w:pPr>
          </w:p>
          <w:p w:rsidR="00BE6DFA" w:rsidRDefault="00BE6DFA">
            <w:pPr>
              <w:pStyle w:val="Tekstpodstawowy"/>
              <w:jc w:val="center"/>
              <w:rPr>
                <w:rFonts w:ascii="Times New Roman" w:hAnsi="Times New Roman" w:cs="Times New Roman"/>
                <w:b/>
                <w:color w:val="auto"/>
                <w:sz w:val="32"/>
                <w:szCs w:val="28"/>
              </w:rPr>
            </w:pPr>
            <w:r>
              <w:rPr>
                <w:rFonts w:ascii="Times New Roman" w:hAnsi="Times New Roman" w:cs="Times New Roman"/>
                <w:bCs/>
                <w:color w:val="auto"/>
                <w:sz w:val="24"/>
                <w:szCs w:val="28"/>
              </w:rPr>
              <w:t>Uwagi</w:t>
            </w:r>
          </w:p>
        </w:tc>
      </w:tr>
      <w:tr w:rsidR="00BE6DFA">
        <w:trPr>
          <w:cantSplit/>
        </w:trPr>
        <w:tc>
          <w:tcPr>
            <w:tcW w:w="960"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vMerge/>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jc w:val="center"/>
              <w:rPr>
                <w:rFonts w:ascii="Times New Roman" w:hAnsi="Times New Roman" w:cs="Times New Roman"/>
                <w:b/>
                <w:color w:val="auto"/>
                <w:sz w:val="32"/>
                <w:szCs w:val="28"/>
              </w:rPr>
            </w:pPr>
            <w:r>
              <w:rPr>
                <w:rFonts w:ascii="Times New Roman" w:hAnsi="Times New Roman" w:cs="Times New Roman"/>
                <w:b/>
                <w:color w:val="auto"/>
                <w:sz w:val="32"/>
                <w:szCs w:val="28"/>
              </w:rPr>
              <w:t>1</w:t>
            </w: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jc w:val="center"/>
              <w:rPr>
                <w:rFonts w:ascii="Times New Roman" w:hAnsi="Times New Roman" w:cs="Times New Roman"/>
                <w:b/>
                <w:color w:val="auto"/>
                <w:sz w:val="32"/>
                <w:szCs w:val="28"/>
              </w:rPr>
            </w:pPr>
            <w:r>
              <w:rPr>
                <w:rFonts w:ascii="Times New Roman" w:hAnsi="Times New Roman" w:cs="Times New Roman"/>
                <w:b/>
                <w:color w:val="auto"/>
                <w:sz w:val="32"/>
                <w:szCs w:val="28"/>
              </w:rPr>
              <w:t>2</w:t>
            </w: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jc w:val="center"/>
              <w:rPr>
                <w:rFonts w:ascii="Times New Roman" w:hAnsi="Times New Roman" w:cs="Times New Roman"/>
                <w:b/>
                <w:color w:val="auto"/>
                <w:sz w:val="32"/>
                <w:szCs w:val="28"/>
              </w:rPr>
            </w:pPr>
            <w:r>
              <w:rPr>
                <w:rFonts w:ascii="Times New Roman" w:hAnsi="Times New Roman" w:cs="Times New Roman"/>
                <w:b/>
                <w:color w:val="auto"/>
                <w:sz w:val="32"/>
                <w:szCs w:val="28"/>
              </w:rPr>
              <w:t>3</w:t>
            </w: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jc w:val="center"/>
              <w:rPr>
                <w:rFonts w:ascii="Times New Roman" w:hAnsi="Times New Roman" w:cs="Times New Roman"/>
                <w:b/>
                <w:color w:val="auto"/>
                <w:sz w:val="32"/>
                <w:szCs w:val="28"/>
              </w:rPr>
            </w:pPr>
            <w:r>
              <w:rPr>
                <w:rFonts w:ascii="Times New Roman" w:hAnsi="Times New Roman" w:cs="Times New Roman"/>
                <w:b/>
                <w:color w:val="auto"/>
                <w:sz w:val="32"/>
                <w:szCs w:val="28"/>
              </w:rPr>
              <w:t>4</w:t>
            </w:r>
          </w:p>
        </w:tc>
        <w:tc>
          <w:tcPr>
            <w:tcW w:w="1401" w:type="dxa"/>
            <w:vMerge/>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r w:rsidR="00BE6DFA">
        <w:tc>
          <w:tcPr>
            <w:tcW w:w="96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2520"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872"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93"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148" w:type="dxa"/>
            <w:tcBorders>
              <w:top w:val="single" w:sz="4" w:space="0" w:color="000000"/>
              <w:left w:val="single" w:sz="4" w:space="0" w:color="000000"/>
              <w:bottom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Pr>
          <w:p w:rsidR="00BE6DFA" w:rsidRDefault="00BE6DFA">
            <w:pPr>
              <w:pStyle w:val="Tekstpodstawowy"/>
              <w:snapToGrid w:val="0"/>
              <w:jc w:val="center"/>
              <w:rPr>
                <w:rFonts w:ascii="Times New Roman" w:hAnsi="Times New Roman" w:cs="Times New Roman"/>
                <w:b/>
                <w:color w:val="auto"/>
                <w:sz w:val="32"/>
                <w:szCs w:val="28"/>
              </w:rPr>
            </w:pPr>
          </w:p>
        </w:tc>
      </w:tr>
    </w:tbl>
    <w:p w:rsidR="00BE6DFA" w:rsidRDefault="00BE6DFA">
      <w:pPr>
        <w:pStyle w:val="Tekstpodstawowy"/>
        <w:ind w:left="360"/>
        <w:jc w:val="center"/>
      </w:pPr>
    </w:p>
    <w:p w:rsidR="00BE6DFA" w:rsidRDefault="00BE6DFA">
      <w:pPr>
        <w:pStyle w:val="Tekstpodstawowy"/>
        <w:ind w:left="360"/>
        <w:rPr>
          <w:rFonts w:ascii="Times New Roman" w:hAnsi="Times New Roman" w:cs="Times New Roman"/>
          <w:bCs/>
          <w:color w:val="auto"/>
          <w:sz w:val="28"/>
          <w:szCs w:val="28"/>
        </w:rPr>
      </w:pPr>
      <w:r>
        <w:rPr>
          <w:rFonts w:ascii="Times New Roman" w:hAnsi="Times New Roman" w:cs="Times New Roman"/>
          <w:b/>
          <w:color w:val="auto"/>
          <w:sz w:val="32"/>
          <w:szCs w:val="28"/>
        </w:rPr>
        <w:t xml:space="preserve">                                                                         .......................................</w:t>
      </w:r>
    </w:p>
    <w:p w:rsidR="00BE6DFA" w:rsidRDefault="00BE6DFA">
      <w:pPr>
        <w:pStyle w:val="Tekstpodstawowy"/>
        <w:ind w:left="360"/>
        <w:rPr>
          <w:rFonts w:ascii="Times New Roman" w:hAnsi="Times New Roman" w:cs="Times New Roman"/>
          <w:b/>
          <w:color w:val="auto"/>
          <w:sz w:val="24"/>
        </w:rPr>
      </w:pPr>
      <w:r>
        <w:rPr>
          <w:rFonts w:ascii="Times New Roman" w:hAnsi="Times New Roman" w:cs="Times New Roman"/>
          <w:bCs/>
          <w:color w:val="auto"/>
          <w:sz w:val="28"/>
          <w:szCs w:val="28"/>
        </w:rPr>
        <w:t xml:space="preserve">                                                                                   sędzia  kontroler łodzi</w:t>
      </w:r>
    </w:p>
    <w:p w:rsidR="00BE6DFA" w:rsidRDefault="00BE6DFA">
      <w:pPr>
        <w:pStyle w:val="Tekstpodstawowy"/>
        <w:rPr>
          <w:rFonts w:ascii="Times New Roman" w:hAnsi="Times New Roman" w:cs="Times New Roman"/>
          <w:b/>
          <w:color w:val="auto"/>
          <w:sz w:val="24"/>
        </w:rPr>
      </w:pPr>
    </w:p>
    <w:p w:rsidR="00EA5C68" w:rsidRDefault="00EA5C68">
      <w:pPr>
        <w:pStyle w:val="Tekstpodstawowy"/>
        <w:rPr>
          <w:rFonts w:ascii="Times New Roman" w:hAnsi="Times New Roman" w:cs="Times New Roman"/>
          <w:b/>
          <w:color w:val="auto"/>
          <w:sz w:val="24"/>
        </w:rPr>
      </w:pPr>
    </w:p>
    <w:p w:rsidR="00EA5C68" w:rsidRDefault="00EA5C68">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V.OBJAŚNIENIA  DO  SCHEMATYCZNYCH  PRZYKŁADÓW     OCENY  PRZEJAZDU  BRAMEK</w:t>
      </w: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Używane skróty:</w:t>
      </w:r>
    </w:p>
    <w:p w:rsidR="00BE6DFA" w:rsidRDefault="00BE6DFA">
      <w:pPr>
        <w:pStyle w:val="Tekstpodstawowy"/>
        <w:rPr>
          <w:rFonts w:ascii="Times New Roman" w:hAnsi="Times New Roman" w:cs="Times New Roman"/>
          <w:color w:val="auto"/>
          <w:sz w:val="24"/>
        </w:rPr>
      </w:pPr>
      <w:r>
        <w:rPr>
          <w:rFonts w:ascii="Times New Roman" w:hAnsi="Times New Roman" w:cs="Times New Roman"/>
          <w:color w:val="auto"/>
          <w:sz w:val="24"/>
        </w:rPr>
        <w:t xml:space="preserve">                    pbb – przejazd bezbłędny bramki (bramek)</w:t>
      </w:r>
    </w:p>
    <w:p w:rsidR="00BE6DFA" w:rsidRDefault="00BE6DFA">
      <w:pPr>
        <w:pStyle w:val="Tekstpodstawowy"/>
        <w:rPr>
          <w:rFonts w:ascii="Times New Roman" w:hAnsi="Times New Roman" w:cs="Times New Roman"/>
          <w:color w:val="auto"/>
          <w:sz w:val="24"/>
        </w:rPr>
      </w:pPr>
    </w:p>
    <w:p w:rsidR="00C032A2" w:rsidRDefault="00C032A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rys.1. </w:t>
      </w:r>
      <w:r>
        <w:rPr>
          <w:rFonts w:ascii="Times New Roman" w:hAnsi="Times New Roman" w:cs="Times New Roman"/>
          <w:color w:val="auto"/>
          <w:sz w:val="24"/>
        </w:rPr>
        <w:t>– przejazd bezbłędny przez bramki nr 1 i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w:t>
      </w:r>
      <w:r>
        <w:rPr>
          <w:rFonts w:ascii="Times New Roman" w:hAnsi="Times New Roman" w:cs="Times New Roman"/>
          <w:color w:val="auto"/>
          <w:sz w:val="24"/>
        </w:rPr>
        <w:t>-  pbb nr1 i nr 2 (bramka nr 2 przejechana tyłem)</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rys.3. – </w:t>
      </w:r>
      <w:r>
        <w:rPr>
          <w:rFonts w:ascii="Times New Roman" w:hAnsi="Times New Roman" w:cs="Times New Roman"/>
          <w:color w:val="auto"/>
          <w:sz w:val="24"/>
        </w:rPr>
        <w:t>pbb nr1 i nr 2 (bramka nr 2 podcięta)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rys.4</w:t>
      </w:r>
      <w:r>
        <w:rPr>
          <w:rFonts w:ascii="Times New Roman" w:hAnsi="Times New Roman" w:cs="Times New Roman"/>
          <w:color w:val="auto"/>
          <w:sz w:val="24"/>
        </w:rPr>
        <w:t>. – pbb nr 1 i nr 2  (bramka nr 2 podjazdowa tyłem)</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rys.5.</w:t>
      </w:r>
      <w:r>
        <w:rPr>
          <w:rFonts w:ascii="Times New Roman" w:hAnsi="Times New Roman" w:cs="Times New Roman"/>
          <w:color w:val="auto"/>
          <w:sz w:val="24"/>
        </w:rPr>
        <w:t xml:space="preserve"> – pbb nr 1 i nr 2 ( bramka nr 2 podcięta tyłem łodzi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 – </w:t>
      </w:r>
      <w:r>
        <w:rPr>
          <w:rFonts w:ascii="Times New Roman" w:hAnsi="Times New Roman" w:cs="Times New Roman"/>
          <w:color w:val="auto"/>
          <w:sz w:val="24"/>
        </w:rPr>
        <w:t>po pbb  nr 1 następuje podcięcie bramki nr 2 przodem łodzi i następuje po tym pbb</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rys.7.</w:t>
      </w:r>
      <w:r>
        <w:rPr>
          <w:rFonts w:ascii="Times New Roman" w:hAnsi="Times New Roman" w:cs="Times New Roman"/>
          <w:color w:val="auto"/>
          <w:sz w:val="24"/>
        </w:rPr>
        <w:t xml:space="preserve"> – po pbb nr 1, przy zawracaniu do bramki nr 2, łódź podcina palik i następuje pbb nr 2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rys.8</w:t>
      </w:r>
      <w:r>
        <w:rPr>
          <w:rFonts w:ascii="Times New Roman" w:hAnsi="Times New Roman" w:cs="Times New Roman"/>
          <w:color w:val="auto"/>
          <w:sz w:val="24"/>
        </w:rPr>
        <w:t>. – po pbb nr 1, łódź podcina przodem palik bramki nr 2, zawraca i następuje pbb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rys.9.</w:t>
      </w:r>
      <w:r>
        <w:rPr>
          <w:rFonts w:ascii="Times New Roman" w:hAnsi="Times New Roman" w:cs="Times New Roman"/>
          <w:color w:val="auto"/>
          <w:sz w:val="24"/>
        </w:rPr>
        <w:t xml:space="preserve"> – po pbb nr 1 następuje przejazd bramki nr 2, łódź cofa się, podcinaj</w:t>
      </w:r>
      <w:r w:rsidR="004861E8">
        <w:rPr>
          <w:rFonts w:ascii="Times New Roman" w:hAnsi="Times New Roman" w:cs="Times New Roman"/>
          <w:color w:val="auto"/>
          <w:sz w:val="24"/>
        </w:rPr>
        <w:t>ąc tyłem palik tej bramki, głowa</w:t>
      </w:r>
      <w:r>
        <w:rPr>
          <w:rFonts w:ascii="Times New Roman" w:hAnsi="Times New Roman" w:cs="Times New Roman"/>
          <w:color w:val="auto"/>
          <w:sz w:val="24"/>
        </w:rPr>
        <w:t xml:space="preserve"> zawodnika nie przecina linii bramki w kierunku niezgodnym z wyznaczonym przez tablicę z numerem bramki i planem trasy,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rys.10.</w:t>
      </w:r>
      <w:r>
        <w:rPr>
          <w:rFonts w:ascii="Times New Roman" w:hAnsi="Times New Roman" w:cs="Times New Roman"/>
          <w:color w:val="auto"/>
          <w:sz w:val="24"/>
        </w:rPr>
        <w:t xml:space="preserve"> – po pbb nr 1 łódź wpływa przodem do bramki nr 2 niezgodnie z kierunkiem nakazanym, następuje </w:t>
      </w:r>
      <w:r w:rsidR="002D61B4">
        <w:rPr>
          <w:rFonts w:ascii="Times New Roman" w:hAnsi="Times New Roman" w:cs="Times New Roman"/>
          <w:color w:val="auto"/>
          <w:sz w:val="24"/>
        </w:rPr>
        <w:t>cofanie, po czym pbb nr 2 (głowa</w:t>
      </w:r>
      <w:r>
        <w:rPr>
          <w:rFonts w:ascii="Times New Roman" w:hAnsi="Times New Roman" w:cs="Times New Roman"/>
          <w:color w:val="auto"/>
          <w:sz w:val="24"/>
        </w:rPr>
        <w:t xml:space="preserve"> nie przecina linii bramki)</w:t>
      </w:r>
    </w:p>
    <w:p w:rsidR="00BE6DFA" w:rsidRPr="002D61B4"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rys.11.</w:t>
      </w:r>
      <w:r>
        <w:rPr>
          <w:rFonts w:ascii="Times New Roman" w:hAnsi="Times New Roman" w:cs="Times New Roman"/>
          <w:color w:val="auto"/>
          <w:sz w:val="24"/>
        </w:rPr>
        <w:t xml:space="preserve"> – po pbb nr 1 łódź wpły</w:t>
      </w:r>
      <w:r w:rsidR="002D61B4">
        <w:rPr>
          <w:rFonts w:ascii="Times New Roman" w:hAnsi="Times New Roman" w:cs="Times New Roman"/>
          <w:color w:val="auto"/>
          <w:sz w:val="24"/>
        </w:rPr>
        <w:t>wa przodem do bramki nr 2, głowa</w:t>
      </w:r>
      <w:r>
        <w:rPr>
          <w:rFonts w:ascii="Times New Roman" w:hAnsi="Times New Roman" w:cs="Times New Roman"/>
          <w:color w:val="auto"/>
          <w:sz w:val="24"/>
        </w:rPr>
        <w:t xml:space="preserve"> zawodnika nie przecina linii bramki, następuje cofnięcie łodzi, po czym pbb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 rys.12.</w:t>
      </w:r>
      <w:r>
        <w:rPr>
          <w:rFonts w:ascii="Times New Roman" w:hAnsi="Times New Roman" w:cs="Times New Roman"/>
          <w:color w:val="auto"/>
          <w:sz w:val="24"/>
        </w:rPr>
        <w:t xml:space="preserve"> – po pbb nr 1 ł</w:t>
      </w:r>
      <w:r w:rsidR="002D61B4">
        <w:rPr>
          <w:rFonts w:ascii="Times New Roman" w:hAnsi="Times New Roman" w:cs="Times New Roman"/>
          <w:color w:val="auto"/>
          <w:sz w:val="24"/>
        </w:rPr>
        <w:t>ódź wpływa do bramki nr 2, głowa</w:t>
      </w:r>
      <w:r>
        <w:rPr>
          <w:rFonts w:ascii="Times New Roman" w:hAnsi="Times New Roman" w:cs="Times New Roman"/>
          <w:color w:val="auto"/>
          <w:sz w:val="24"/>
        </w:rPr>
        <w:t xml:space="preserve"> zawodnika i część łodzi przecina linię bramki, </w:t>
      </w:r>
      <w:r w:rsidR="002D61B4">
        <w:rPr>
          <w:rFonts w:ascii="Times New Roman" w:hAnsi="Times New Roman" w:cs="Times New Roman"/>
          <w:color w:val="auto"/>
          <w:sz w:val="24"/>
        </w:rPr>
        <w:t>następuje cofnięcie łodzi, głowa</w:t>
      </w:r>
      <w:r>
        <w:rPr>
          <w:rFonts w:ascii="Times New Roman" w:hAnsi="Times New Roman" w:cs="Times New Roman"/>
          <w:color w:val="auto"/>
          <w:sz w:val="24"/>
        </w:rPr>
        <w:t xml:space="preserve"> zawodnika nie przecina linii bramki w kierunku niezgodnym z nakazanym i następuje pbb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rys.13.</w:t>
      </w:r>
      <w:r>
        <w:rPr>
          <w:rFonts w:ascii="Times New Roman" w:hAnsi="Times New Roman" w:cs="Times New Roman"/>
          <w:color w:val="auto"/>
          <w:sz w:val="24"/>
        </w:rPr>
        <w:t xml:space="preserve"> – analogicznie jak na rys 12. Rysunek nr 13 podkreśla, że lin</w:t>
      </w:r>
      <w:r w:rsidR="002D61B4">
        <w:rPr>
          <w:rFonts w:ascii="Times New Roman" w:hAnsi="Times New Roman" w:cs="Times New Roman"/>
          <w:color w:val="auto"/>
          <w:sz w:val="24"/>
        </w:rPr>
        <w:t>ię bramki ma przeciąć cała głowa zawodnika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rys.14.</w:t>
      </w:r>
      <w:r>
        <w:rPr>
          <w:rFonts w:ascii="Times New Roman" w:hAnsi="Times New Roman" w:cs="Times New Roman"/>
          <w:color w:val="auto"/>
          <w:sz w:val="24"/>
        </w:rPr>
        <w:t xml:space="preserve"> – </w:t>
      </w:r>
      <w:r w:rsidR="002D61B4">
        <w:rPr>
          <w:rFonts w:ascii="Times New Roman" w:hAnsi="Times New Roman" w:cs="Times New Roman"/>
          <w:color w:val="auto"/>
          <w:sz w:val="24"/>
        </w:rPr>
        <w:t>po pbb nr 1, część łodzi i głowa</w:t>
      </w:r>
      <w:r>
        <w:rPr>
          <w:rFonts w:ascii="Times New Roman" w:hAnsi="Times New Roman" w:cs="Times New Roman"/>
          <w:color w:val="auto"/>
          <w:sz w:val="24"/>
        </w:rPr>
        <w:t xml:space="preserve"> zawodnika przejeżdża linię bramki nr 2, następuje cofnięcie </w:t>
      </w:r>
      <w:r w:rsidR="002D61B4">
        <w:rPr>
          <w:rFonts w:ascii="Times New Roman" w:hAnsi="Times New Roman" w:cs="Times New Roman"/>
          <w:color w:val="auto"/>
          <w:sz w:val="24"/>
        </w:rPr>
        <w:t>łodzi, głowa</w:t>
      </w:r>
      <w:r>
        <w:rPr>
          <w:rFonts w:ascii="Times New Roman" w:hAnsi="Times New Roman" w:cs="Times New Roman"/>
          <w:color w:val="auto"/>
          <w:sz w:val="24"/>
        </w:rPr>
        <w:t xml:space="preserve"> zawodnika przecina linię bramki w kierunku niezgodnym z nakazanym i wracając do przodu przejeżdża bramkę nr 2</w:t>
      </w:r>
      <w:r w:rsidR="002D61B4">
        <w:rPr>
          <w:rFonts w:ascii="Times New Roman" w:hAnsi="Times New Roman" w:cs="Times New Roman"/>
          <w:color w:val="auto"/>
          <w:sz w:val="24"/>
        </w:rPr>
        <w:t xml:space="preserve">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rys.15.</w:t>
      </w:r>
      <w:r>
        <w:rPr>
          <w:rFonts w:ascii="Times New Roman" w:hAnsi="Times New Roman" w:cs="Times New Roman"/>
          <w:color w:val="auto"/>
          <w:sz w:val="24"/>
        </w:rPr>
        <w:t xml:space="preserve"> – analogicznie jak na rys.14 z tym, że łódź cofając się wypłynęła z bramki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rys.16.</w:t>
      </w:r>
      <w:r>
        <w:rPr>
          <w:rFonts w:ascii="Times New Roman" w:hAnsi="Times New Roman" w:cs="Times New Roman"/>
          <w:color w:val="auto"/>
          <w:sz w:val="24"/>
        </w:rPr>
        <w:t xml:space="preserve"> – analogicznie jak na tys. 14 i 15 z t</w:t>
      </w:r>
      <w:r w:rsidR="002D61B4">
        <w:rPr>
          <w:rFonts w:ascii="Times New Roman" w:hAnsi="Times New Roman" w:cs="Times New Roman"/>
          <w:color w:val="auto"/>
          <w:sz w:val="24"/>
        </w:rPr>
        <w:t>ym, że w osadzie C-2 tylko głowa</w:t>
      </w:r>
      <w:r>
        <w:rPr>
          <w:rFonts w:ascii="Times New Roman" w:hAnsi="Times New Roman" w:cs="Times New Roman"/>
          <w:color w:val="auto"/>
          <w:sz w:val="24"/>
        </w:rPr>
        <w:t xml:space="preserve"> pierwszego zawodnika przecina linię bramki w kierunku niezgodnym z nakazanym</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rys.17.</w:t>
      </w:r>
      <w:r>
        <w:rPr>
          <w:rFonts w:ascii="Times New Roman" w:hAnsi="Times New Roman" w:cs="Times New Roman"/>
          <w:color w:val="auto"/>
          <w:sz w:val="24"/>
        </w:rPr>
        <w:t xml:space="preserve"> – analogicznie jak </w:t>
      </w:r>
      <w:r w:rsidR="002D61B4">
        <w:rPr>
          <w:rFonts w:ascii="Times New Roman" w:hAnsi="Times New Roman" w:cs="Times New Roman"/>
          <w:color w:val="auto"/>
          <w:sz w:val="24"/>
        </w:rPr>
        <w:t>na rys.16. z tym, że tylko głowa</w:t>
      </w:r>
      <w:r>
        <w:rPr>
          <w:rFonts w:ascii="Times New Roman" w:hAnsi="Times New Roman" w:cs="Times New Roman"/>
          <w:color w:val="auto"/>
          <w:sz w:val="24"/>
        </w:rPr>
        <w:t xml:space="preserve"> drugiego zawodnika w osadzie </w:t>
      </w:r>
      <w:r w:rsidR="002D61B4">
        <w:rPr>
          <w:rFonts w:ascii="Times New Roman" w:hAnsi="Times New Roman" w:cs="Times New Roman"/>
          <w:color w:val="auto"/>
          <w:sz w:val="24"/>
        </w:rPr>
        <w:t xml:space="preserve">   </w:t>
      </w:r>
      <w:r>
        <w:rPr>
          <w:rFonts w:ascii="Times New Roman" w:hAnsi="Times New Roman" w:cs="Times New Roman"/>
          <w:color w:val="auto"/>
          <w:sz w:val="24"/>
        </w:rPr>
        <w:t>C-2 przecina linię bramki w kierunku niezgodnym z nakazanym</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r>
        <w:rPr>
          <w:rFonts w:ascii="Times New Roman" w:hAnsi="Times New Roman" w:cs="Times New Roman"/>
          <w:b/>
          <w:color w:val="auto"/>
          <w:sz w:val="24"/>
        </w:rPr>
        <w:t>rys.18.</w:t>
      </w:r>
      <w:r>
        <w:rPr>
          <w:rFonts w:ascii="Times New Roman" w:hAnsi="Times New Roman" w:cs="Times New Roman"/>
          <w:color w:val="auto"/>
          <w:sz w:val="24"/>
        </w:rPr>
        <w:t xml:space="preserve"> – po pbb nr 1, w czasie prawidłowego przejazdu bramki nr 2 zostaje dotknięty tyłem łodzi palik tej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rys.19.</w:t>
      </w:r>
      <w:r>
        <w:rPr>
          <w:rFonts w:ascii="Times New Roman" w:hAnsi="Times New Roman" w:cs="Times New Roman"/>
          <w:color w:val="auto"/>
          <w:sz w:val="24"/>
        </w:rPr>
        <w:t xml:space="preserve"> – analogicznie jak na rys.18 z tym, że palik bramki nr 2 zostaje dotknięty wiosłem</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rys.20. </w:t>
      </w:r>
      <w:r>
        <w:rPr>
          <w:rFonts w:ascii="Times New Roman" w:hAnsi="Times New Roman" w:cs="Times New Roman"/>
          <w:color w:val="auto"/>
          <w:sz w:val="24"/>
        </w:rPr>
        <w:t xml:space="preserve">– po pbb nr 1, przed przejazdem bramki nr 2, dotknięty zostaje wiosłem palik tej bramki, po czym następuje jej prawidłowy przejazd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 rys.21.</w:t>
      </w:r>
      <w:r>
        <w:rPr>
          <w:rFonts w:ascii="Times New Roman" w:hAnsi="Times New Roman" w:cs="Times New Roman"/>
          <w:color w:val="auto"/>
          <w:sz w:val="24"/>
        </w:rPr>
        <w:t xml:space="preserve"> - po pbb nr 1, przy wpływaniu do bramki nr 2, łódź dotyka przodem palika tej bramki, następnie cofa się i kontynuuje prawidłowy przejazd tej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rys.22.</w:t>
      </w:r>
      <w:r>
        <w:rPr>
          <w:rFonts w:ascii="Times New Roman" w:hAnsi="Times New Roman" w:cs="Times New Roman"/>
          <w:color w:val="auto"/>
          <w:sz w:val="24"/>
        </w:rPr>
        <w:t xml:space="preserve"> – po pbb nr 1, w czasie przepływania bramki nr 2, tył łodzi dotyka palika  tej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rys.23.</w:t>
      </w:r>
      <w:r>
        <w:rPr>
          <w:rFonts w:ascii="Times New Roman" w:hAnsi="Times New Roman" w:cs="Times New Roman"/>
          <w:color w:val="auto"/>
          <w:sz w:val="24"/>
        </w:rPr>
        <w:t xml:space="preserve"> – po pbb nr 1 łódź dotyka przodem palik bramki nr 2, po czym następuje jej prawidłowy przejazd</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rys.24.</w:t>
      </w:r>
      <w:r>
        <w:rPr>
          <w:rFonts w:ascii="Times New Roman" w:hAnsi="Times New Roman" w:cs="Times New Roman"/>
          <w:color w:val="auto"/>
          <w:sz w:val="24"/>
        </w:rPr>
        <w:t xml:space="preserve"> – po pbb nr 1, łódź dotyka palika bramki nr 2 i wypływając na zewnątrz, zawraca kontynuując jej prawidłowy przejazd</w:t>
      </w:r>
    </w:p>
    <w:p w:rsidR="005545CB" w:rsidRDefault="005545CB">
      <w:pPr>
        <w:pStyle w:val="Tekstpodstawowy"/>
        <w:rPr>
          <w:rFonts w:ascii="Times New Roman" w:hAnsi="Times New Roman" w:cs="Times New Roman"/>
          <w:b/>
          <w:color w:val="auto"/>
          <w:sz w:val="24"/>
        </w:rPr>
      </w:pPr>
    </w:p>
    <w:p w:rsidR="00901F29" w:rsidRDefault="00901F29">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rys.25.</w:t>
      </w:r>
      <w:r>
        <w:rPr>
          <w:rFonts w:ascii="Times New Roman" w:hAnsi="Times New Roman" w:cs="Times New Roman"/>
          <w:color w:val="auto"/>
          <w:sz w:val="24"/>
        </w:rPr>
        <w:t xml:space="preserve"> – po pbb nr 1 łódź dotyka palika bramki nr 2 od zewnątrz, zawraca i kontynuuje jej poprawny przejazd</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rys.26.</w:t>
      </w:r>
      <w:r>
        <w:rPr>
          <w:rFonts w:ascii="Times New Roman" w:hAnsi="Times New Roman" w:cs="Times New Roman"/>
          <w:color w:val="auto"/>
          <w:sz w:val="24"/>
        </w:rPr>
        <w:t xml:space="preserve"> – po pbb nr 1 łódź przejeżdżając prawidłowo bramkę nr 2, zostaje cofnięta w prawo, dotyka palika </w:t>
      </w:r>
      <w:r w:rsidR="002D61B4">
        <w:rPr>
          <w:rFonts w:ascii="Times New Roman" w:hAnsi="Times New Roman" w:cs="Times New Roman"/>
          <w:color w:val="auto"/>
          <w:sz w:val="24"/>
        </w:rPr>
        <w:t>bramki i wypływa poza nią (głowa zawodnika nie przecina linię</w:t>
      </w:r>
      <w:r>
        <w:rPr>
          <w:rFonts w:ascii="Times New Roman" w:hAnsi="Times New Roman" w:cs="Times New Roman"/>
          <w:color w:val="auto"/>
          <w:sz w:val="24"/>
        </w:rPr>
        <w:t xml:space="preserve"> bramki w kierunku niezgodnym z nakazanym)</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rys.27.</w:t>
      </w:r>
      <w:r>
        <w:rPr>
          <w:rFonts w:ascii="Times New Roman" w:hAnsi="Times New Roman" w:cs="Times New Roman"/>
          <w:color w:val="auto"/>
          <w:sz w:val="24"/>
        </w:rPr>
        <w:t xml:space="preserve"> – po pbb nr 1 tył łodzi dotyka palika bramki nr 2 z zewnątrz, zawraca i dotykając przodem łodzi tego samego palika od wewnątrz, prawidłowo przejeżdża tę bramkę</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rys.28.</w:t>
      </w:r>
      <w:r>
        <w:rPr>
          <w:rFonts w:ascii="Times New Roman" w:hAnsi="Times New Roman" w:cs="Times New Roman"/>
          <w:color w:val="auto"/>
          <w:sz w:val="24"/>
        </w:rPr>
        <w:t xml:space="preserve"> – po pbb nr 1 łódź przejeżdżając  prawidłowo bramkę nr 2 dotyka tyłem jednego, a wiosłem drugiego palika tej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rys.29.</w:t>
      </w:r>
      <w:r>
        <w:rPr>
          <w:rFonts w:ascii="Times New Roman" w:hAnsi="Times New Roman" w:cs="Times New Roman"/>
          <w:color w:val="auto"/>
          <w:sz w:val="24"/>
        </w:rPr>
        <w:t xml:space="preserve"> – po pbb nr 1 przód łodzi dotyka palika bramki nr 2 od wewnątrz i przejeżdżając prawidłowo tę bramkę dotyka tyłem łodzi drugi jej palik</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rys.30.</w:t>
      </w:r>
      <w:r>
        <w:rPr>
          <w:rFonts w:ascii="Times New Roman" w:hAnsi="Times New Roman" w:cs="Times New Roman"/>
          <w:color w:val="auto"/>
          <w:sz w:val="24"/>
        </w:rPr>
        <w:t xml:space="preserve"> – po pbb nr 1 przód łodzi dotyka palika bramki nr 2 od zewnątrz, zawraca i przejeżdżając prawidłowo tę bramkę, tyłem łodzi dotyka jej drugiego palika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rys.31.</w:t>
      </w:r>
      <w:r>
        <w:rPr>
          <w:rFonts w:ascii="Times New Roman" w:hAnsi="Times New Roman" w:cs="Times New Roman"/>
          <w:color w:val="auto"/>
          <w:sz w:val="24"/>
        </w:rPr>
        <w:t xml:space="preserve"> – po pbb nr 1 łódź płynąc bokiem do bramki nr </w:t>
      </w:r>
      <w:r w:rsidR="002D61B4">
        <w:rPr>
          <w:rFonts w:ascii="Times New Roman" w:hAnsi="Times New Roman" w:cs="Times New Roman"/>
          <w:color w:val="auto"/>
          <w:sz w:val="24"/>
        </w:rPr>
        <w:t>2, dotyka obu jej palików, głowa</w:t>
      </w:r>
      <w:r>
        <w:rPr>
          <w:rFonts w:ascii="Times New Roman" w:hAnsi="Times New Roman" w:cs="Times New Roman"/>
          <w:color w:val="auto"/>
          <w:sz w:val="24"/>
        </w:rPr>
        <w:t xml:space="preserve"> zawodnika i część łodzi przejeżdża linię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rys.32.</w:t>
      </w:r>
      <w:r>
        <w:rPr>
          <w:rFonts w:ascii="Times New Roman" w:hAnsi="Times New Roman" w:cs="Times New Roman"/>
          <w:color w:val="auto"/>
          <w:sz w:val="24"/>
        </w:rPr>
        <w:t xml:space="preserve"> – po pbb nr 1 przód łodzi dotyka palika bramki nr 2 od wewnątrz i jadąc w prawo, zawraca i dotykając przodem drugiego palika tej bramki od wewnątrz, przejeżdża tę bramkę prawidłowo</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rys.33.</w:t>
      </w:r>
      <w:r>
        <w:rPr>
          <w:rFonts w:ascii="Times New Roman" w:hAnsi="Times New Roman" w:cs="Times New Roman"/>
          <w:color w:val="auto"/>
          <w:sz w:val="24"/>
        </w:rPr>
        <w:t xml:space="preserve"> – po pbb nr 1 łódź przemieszczając się w prawo, dotyka przodem obu palików bramki nr 2, zawraca i następuje prawidłowy przejazd</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rys.34. </w:t>
      </w:r>
      <w:r>
        <w:rPr>
          <w:rFonts w:ascii="Times New Roman" w:hAnsi="Times New Roman" w:cs="Times New Roman"/>
          <w:color w:val="auto"/>
          <w:sz w:val="24"/>
        </w:rPr>
        <w:t>– po pbb nr 1 łódź wpływając do bramki podjazdowej nr 2 w kierunku niezgodnym z nakazanym, dotyka przodem palika, zawraca i przejeżdża tę bramkę prawidłowo</w:t>
      </w:r>
    </w:p>
    <w:p w:rsidR="006D435B"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rys.35.</w:t>
      </w:r>
      <w:r>
        <w:rPr>
          <w:rFonts w:ascii="Times New Roman" w:hAnsi="Times New Roman" w:cs="Times New Roman"/>
          <w:color w:val="auto"/>
          <w:sz w:val="24"/>
        </w:rPr>
        <w:t xml:space="preserve"> – analogicznie jak na rys.34 z tym, że łódź pbb nr1 tyłem, a palik bramki nr 2 dotknięty jest tyłem łodzi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rys.36.</w:t>
      </w:r>
      <w:r>
        <w:rPr>
          <w:rFonts w:ascii="Times New Roman" w:hAnsi="Times New Roman" w:cs="Times New Roman"/>
          <w:color w:val="auto"/>
          <w:sz w:val="24"/>
        </w:rPr>
        <w:t xml:space="preserve"> – analogicznie jak na rys.34 z tym, że prawidłowy przejazd bramki nr 2 dokonany jest tyłem</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rys.37.</w:t>
      </w:r>
      <w:r>
        <w:rPr>
          <w:rFonts w:ascii="Times New Roman" w:hAnsi="Times New Roman" w:cs="Times New Roman"/>
          <w:color w:val="auto"/>
          <w:sz w:val="24"/>
        </w:rPr>
        <w:t xml:space="preserve"> – po prawidłowym przejeździe bramki podjazdowej nr 1, zawodnik jadąc w kierunku bramki nr 2, dotyka wiosłem palika bramki nr 1, po czym następuje pbb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rys.38.</w:t>
      </w:r>
      <w:r>
        <w:rPr>
          <w:rFonts w:ascii="Times New Roman" w:hAnsi="Times New Roman" w:cs="Times New Roman"/>
          <w:color w:val="auto"/>
          <w:sz w:val="24"/>
        </w:rPr>
        <w:t xml:space="preserve"> – prawidłowy przejazd bramki nr 1 i nr 2  w przekroju poprzecznym, zgodnie z pkt.6.3.4. Regulaminu slalomu</w:t>
      </w:r>
      <w:r w:rsidR="009F0DE7">
        <w:rPr>
          <w:rFonts w:ascii="Times New Roman" w:hAnsi="Times New Roman" w:cs="Times New Roman"/>
          <w:color w:val="auto"/>
          <w:sz w:val="24"/>
        </w:rPr>
        <w:t xml:space="preserve"> kajakowego (</w:t>
      </w:r>
      <w:r>
        <w:rPr>
          <w:rFonts w:ascii="Times New Roman" w:hAnsi="Times New Roman" w:cs="Times New Roman"/>
          <w:color w:val="auto"/>
          <w:sz w:val="24"/>
        </w:rPr>
        <w:t>głowa, łódź lub jej część przecina linię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rys.39.</w:t>
      </w:r>
      <w:r>
        <w:rPr>
          <w:rFonts w:ascii="Times New Roman" w:hAnsi="Times New Roman" w:cs="Times New Roman"/>
          <w:color w:val="auto"/>
          <w:sz w:val="24"/>
        </w:rPr>
        <w:t xml:space="preserve"> – prawidłowy przejazd bramki nr 1 – analogicznie jak na rys. 38 oraz bramki nr 2 (ciało i łódź są w położeniu, w którym może nastąpić prawidłowy przejazd)</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rys.40. </w:t>
      </w:r>
      <w:r>
        <w:rPr>
          <w:rFonts w:ascii="Times New Roman" w:hAnsi="Times New Roman" w:cs="Times New Roman"/>
          <w:color w:val="auto"/>
          <w:sz w:val="24"/>
        </w:rPr>
        <w:t>– Przykłady nieprawidłowego przejazdu bramek w przekroju poprzecznym i tak:</w:t>
      </w:r>
    </w:p>
    <w:p w:rsidR="00BE6DFA" w:rsidRPr="009F0DE7" w:rsidRDefault="009F0DE7">
      <w:pPr>
        <w:pStyle w:val="Tekstpodstawowy"/>
        <w:rPr>
          <w:rFonts w:ascii="Times New Roman" w:hAnsi="Times New Roman" w:cs="Times New Roman"/>
          <w:color w:val="auto"/>
          <w:sz w:val="24"/>
        </w:rPr>
      </w:pPr>
      <w:r>
        <w:rPr>
          <w:rFonts w:ascii="Times New Roman" w:hAnsi="Times New Roman" w:cs="Times New Roman"/>
          <w:color w:val="auto"/>
          <w:sz w:val="24"/>
        </w:rPr>
        <w:t>głowa</w:t>
      </w:r>
      <w:r w:rsidR="00BE6DFA">
        <w:rPr>
          <w:rFonts w:ascii="Times New Roman" w:hAnsi="Times New Roman" w:cs="Times New Roman"/>
          <w:color w:val="auto"/>
          <w:sz w:val="24"/>
        </w:rPr>
        <w:t xml:space="preserve"> zawodnika i łódź nie p</w:t>
      </w:r>
      <w:r>
        <w:rPr>
          <w:rFonts w:ascii="Times New Roman" w:hAnsi="Times New Roman" w:cs="Times New Roman"/>
          <w:color w:val="auto"/>
          <w:sz w:val="24"/>
        </w:rPr>
        <w:t>rzejeżdżają linii bramki nr 1, głowa</w:t>
      </w:r>
      <w:r w:rsidR="00BE6DFA">
        <w:rPr>
          <w:rFonts w:ascii="Times New Roman" w:hAnsi="Times New Roman" w:cs="Times New Roman"/>
          <w:color w:val="auto"/>
          <w:sz w:val="24"/>
        </w:rPr>
        <w:t xml:space="preserve"> i łódź nie przejeżdżają bramki nr 2, b</w:t>
      </w:r>
      <w:r>
        <w:rPr>
          <w:rFonts w:ascii="Times New Roman" w:hAnsi="Times New Roman" w:cs="Times New Roman"/>
          <w:color w:val="auto"/>
          <w:sz w:val="24"/>
        </w:rPr>
        <w:t xml:space="preserve">ramki 1 i 2 nie można powtarzać </w:t>
      </w:r>
      <w:r w:rsidR="00BE6DFA">
        <w:rPr>
          <w:rFonts w:ascii="Times New Roman" w:hAnsi="Times New Roman" w:cs="Times New Roman"/>
          <w:color w:val="auto"/>
          <w:sz w:val="24"/>
        </w:rPr>
        <w:t>głowa zawodnika nie przejeżdża linii bramki nr 3, bramkę nr.3 można powtórzyć</w:t>
      </w:r>
      <w:r w:rsidR="00371C86">
        <w:rPr>
          <w:rFonts w:ascii="Times New Roman" w:hAnsi="Times New Roman" w:cs="Times New Roman"/>
          <w:color w:val="auto"/>
          <w:sz w:val="24"/>
        </w:rPr>
        <w:t xml:space="preserve">, zanim jakakolwiek następna bramka będzie rozpoczęta </w:t>
      </w:r>
    </w:p>
    <w:p w:rsidR="00BE6DFA" w:rsidRDefault="00BE6DFA">
      <w:pPr>
        <w:pStyle w:val="Tekstpodstawowy"/>
        <w:rPr>
          <w:rFonts w:ascii="Times New Roman" w:hAnsi="Times New Roman" w:cs="Times New Roman"/>
          <w:color w:val="auto"/>
          <w:sz w:val="24"/>
        </w:rPr>
      </w:pPr>
      <w:r>
        <w:rPr>
          <w:rFonts w:ascii="Times New Roman" w:hAnsi="Times New Roman" w:cs="Times New Roman"/>
          <w:b/>
          <w:bCs/>
          <w:color w:val="auto"/>
          <w:sz w:val="24"/>
        </w:rPr>
        <w:t>rys.40</w:t>
      </w:r>
      <w:r>
        <w:rPr>
          <w:rFonts w:ascii="Times New Roman" w:hAnsi="Times New Roman" w:cs="Times New Roman"/>
          <w:b/>
          <w:bCs/>
          <w:color w:val="auto"/>
        </w:rPr>
        <w:t>A</w:t>
      </w:r>
      <w:r>
        <w:rPr>
          <w:rFonts w:ascii="Times New Roman" w:hAnsi="Times New Roman" w:cs="Times New Roman"/>
          <w:color w:val="auto"/>
        </w:rPr>
        <w:t xml:space="preserve">. </w:t>
      </w:r>
      <w:r>
        <w:rPr>
          <w:rFonts w:ascii="Times New Roman" w:hAnsi="Times New Roman" w:cs="Times New Roman"/>
          <w:color w:val="auto"/>
          <w:sz w:val="24"/>
        </w:rPr>
        <w:t>– przykłady nieprawidłowego przejazdu bramek, i tak:</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we wszystkich przypadkach nie spełniono warunku aby cała głowa znalazła się między palikami ( tylko czę</w:t>
      </w:r>
      <w:r w:rsidR="009F0DE7">
        <w:rPr>
          <w:rFonts w:ascii="Times New Roman" w:hAnsi="Times New Roman" w:cs="Times New Roman"/>
          <w:color w:val="auto"/>
          <w:sz w:val="24"/>
        </w:rPr>
        <w:t>ść głowy). Na bramce 1 i 2 głowa</w:t>
      </w:r>
      <w:r>
        <w:rPr>
          <w:rFonts w:ascii="Times New Roman" w:hAnsi="Times New Roman" w:cs="Times New Roman"/>
          <w:color w:val="auto"/>
          <w:sz w:val="24"/>
        </w:rPr>
        <w:t xml:space="preserve"> i łódź znajdują się </w:t>
      </w:r>
      <w:r w:rsidR="00371C86">
        <w:rPr>
          <w:rFonts w:ascii="Times New Roman" w:hAnsi="Times New Roman" w:cs="Times New Roman"/>
          <w:color w:val="auto"/>
          <w:sz w:val="24"/>
        </w:rPr>
        <w:t xml:space="preserve">poza bramką. Można powtórzyć </w:t>
      </w:r>
      <w:r w:rsidR="004B7FC3">
        <w:rPr>
          <w:rFonts w:ascii="Times New Roman" w:hAnsi="Times New Roman" w:cs="Times New Roman"/>
          <w:color w:val="auto"/>
          <w:sz w:val="24"/>
        </w:rPr>
        <w:t>bramkę ponownie pod warunkiem, że jakakolwiek następna bramka będzie rozpoczęta.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rys.41.</w:t>
      </w:r>
      <w:r>
        <w:rPr>
          <w:rFonts w:ascii="Times New Roman" w:hAnsi="Times New Roman" w:cs="Times New Roman"/>
          <w:color w:val="auto"/>
          <w:sz w:val="24"/>
        </w:rPr>
        <w:t xml:space="preserve"> - po pbb nr 1 następuje przejazd bramki nr 2 niezgodny z nakazanym kierunkiem (tablica z numerem bramki i plan trasy)</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rys.42. </w:t>
      </w:r>
      <w:r>
        <w:rPr>
          <w:rFonts w:ascii="Times New Roman" w:hAnsi="Times New Roman" w:cs="Times New Roman"/>
          <w:color w:val="auto"/>
          <w:sz w:val="24"/>
        </w:rPr>
        <w:t>–</w:t>
      </w:r>
      <w:r w:rsidR="009F0DE7">
        <w:rPr>
          <w:rFonts w:ascii="Times New Roman" w:hAnsi="Times New Roman" w:cs="Times New Roman"/>
          <w:color w:val="auto"/>
          <w:sz w:val="24"/>
        </w:rPr>
        <w:t xml:space="preserve"> po pbb nr 1 część łodzi i głowa</w:t>
      </w:r>
      <w:r>
        <w:rPr>
          <w:rFonts w:ascii="Times New Roman" w:hAnsi="Times New Roman" w:cs="Times New Roman"/>
          <w:color w:val="auto"/>
          <w:sz w:val="24"/>
        </w:rPr>
        <w:t xml:space="preserve"> zawodnika przejeżdżają linię bramki podjazdowej </w:t>
      </w:r>
      <w:r w:rsidR="009F0DE7">
        <w:rPr>
          <w:rFonts w:ascii="Times New Roman" w:hAnsi="Times New Roman" w:cs="Times New Roman"/>
          <w:color w:val="auto"/>
          <w:sz w:val="24"/>
        </w:rPr>
        <w:t xml:space="preserve"> </w:t>
      </w:r>
      <w:r>
        <w:rPr>
          <w:rFonts w:ascii="Times New Roman" w:hAnsi="Times New Roman" w:cs="Times New Roman"/>
          <w:color w:val="auto"/>
          <w:sz w:val="24"/>
        </w:rPr>
        <w:t>nr 2 niezgodnie z kierunkiem nakazanym, zawodnik zawraca i następuje pbb nr 2</w:t>
      </w:r>
    </w:p>
    <w:p w:rsidR="005545CB"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rys.43. </w:t>
      </w:r>
      <w:r>
        <w:rPr>
          <w:rFonts w:ascii="Times New Roman" w:hAnsi="Times New Roman" w:cs="Times New Roman"/>
          <w:color w:val="auto"/>
          <w:sz w:val="24"/>
        </w:rPr>
        <w:t>– po pbb nr 1 łódź C-2 dotyka bokiem palika bramki nr 2  z zewnątrz i wpływa pomiędzy paliki</w:t>
      </w:r>
      <w:r w:rsidR="009F0DE7">
        <w:rPr>
          <w:rFonts w:ascii="Times New Roman" w:hAnsi="Times New Roman" w:cs="Times New Roman"/>
          <w:color w:val="auto"/>
          <w:sz w:val="24"/>
        </w:rPr>
        <w:t>, przejeżdża ją, przy czym głowa</w:t>
      </w:r>
      <w:r>
        <w:rPr>
          <w:rFonts w:ascii="Times New Roman" w:hAnsi="Times New Roman" w:cs="Times New Roman"/>
          <w:color w:val="auto"/>
          <w:sz w:val="24"/>
        </w:rPr>
        <w:t xml:space="preserve"> drugiego zawodnika przecina linię bramki</w:t>
      </w:r>
      <w:r w:rsidR="004B7FC3">
        <w:rPr>
          <w:rFonts w:ascii="Times New Roman" w:hAnsi="Times New Roman" w:cs="Times New Roman"/>
          <w:color w:val="auto"/>
          <w:sz w:val="24"/>
        </w:rPr>
        <w:t>. Mogą powtórzyć najazd zanim jakakolwiek następna bramka będzie rozpoczęta.</w:t>
      </w:r>
    </w:p>
    <w:p w:rsidR="00C032A2"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rys.44. </w:t>
      </w:r>
      <w:r>
        <w:rPr>
          <w:rFonts w:ascii="Times New Roman" w:hAnsi="Times New Roman" w:cs="Times New Roman"/>
          <w:color w:val="auto"/>
          <w:sz w:val="24"/>
        </w:rPr>
        <w:t>– po pbb nr 1 łódź C</w:t>
      </w:r>
      <w:r w:rsidR="009F0DE7">
        <w:rPr>
          <w:rFonts w:ascii="Times New Roman" w:hAnsi="Times New Roman" w:cs="Times New Roman"/>
          <w:color w:val="auto"/>
          <w:sz w:val="24"/>
        </w:rPr>
        <w:t>-2 wpływa do bramki nr 2 i głowa</w:t>
      </w:r>
      <w:r>
        <w:rPr>
          <w:rFonts w:ascii="Times New Roman" w:hAnsi="Times New Roman" w:cs="Times New Roman"/>
          <w:color w:val="auto"/>
          <w:sz w:val="24"/>
        </w:rPr>
        <w:t xml:space="preserve"> pierwszego zawodnika przecina linię bramki, po czym łódź podcinając palik jest przemieszczona w bok poza </w:t>
      </w:r>
      <w:r>
        <w:rPr>
          <w:rFonts w:ascii="Times New Roman" w:hAnsi="Times New Roman" w:cs="Times New Roman"/>
          <w:color w:val="auto"/>
          <w:sz w:val="24"/>
        </w:rPr>
        <w:lastRenderedPageBreak/>
        <w:t>bramkę, ale drugi zawodn</w:t>
      </w:r>
      <w:r w:rsidR="009F0DE7">
        <w:rPr>
          <w:rFonts w:ascii="Times New Roman" w:hAnsi="Times New Roman" w:cs="Times New Roman"/>
          <w:color w:val="auto"/>
          <w:sz w:val="24"/>
        </w:rPr>
        <w:t>ik tej osady nie przecina głową</w:t>
      </w:r>
      <w:r>
        <w:rPr>
          <w:rFonts w:ascii="Times New Roman" w:hAnsi="Times New Roman" w:cs="Times New Roman"/>
          <w:color w:val="auto"/>
          <w:sz w:val="24"/>
        </w:rPr>
        <w:t xml:space="preserve"> linii bramki. Następnie zawodnicy </w:t>
      </w:r>
    </w:p>
    <w:p w:rsidR="00C032A2" w:rsidRDefault="00C032A2">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zawracają i następuje pbb nr 2</w:t>
      </w:r>
      <w:r w:rsidR="004B7FC3">
        <w:rPr>
          <w:rFonts w:ascii="Times New Roman" w:hAnsi="Times New Roman" w:cs="Times New Roman"/>
          <w:color w:val="auto"/>
          <w:sz w:val="24"/>
        </w:rPr>
        <w:t>. Jeśli pokonają ponownie =0 punktów, pod warunkiem, że następna bramka nie będzie rozpoczęta.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rys.45. – </w:t>
      </w:r>
      <w:r>
        <w:rPr>
          <w:rFonts w:ascii="Times New Roman" w:hAnsi="Times New Roman" w:cs="Times New Roman"/>
          <w:color w:val="auto"/>
          <w:sz w:val="24"/>
        </w:rPr>
        <w:t>po pbb nr 1 łódź C-2 podcinając bokiem palik bramki nr 2 wpływa w nią i p</w:t>
      </w:r>
      <w:r w:rsidR="009F0DE7">
        <w:rPr>
          <w:rFonts w:ascii="Times New Roman" w:hAnsi="Times New Roman" w:cs="Times New Roman"/>
          <w:color w:val="auto"/>
          <w:sz w:val="24"/>
        </w:rPr>
        <w:t>rzejeżdża, przy czym tylko głowa</w:t>
      </w:r>
      <w:r>
        <w:rPr>
          <w:rFonts w:ascii="Times New Roman" w:hAnsi="Times New Roman" w:cs="Times New Roman"/>
          <w:color w:val="auto"/>
          <w:sz w:val="24"/>
        </w:rPr>
        <w:t xml:space="preserve"> drugiego zawodnika przecina linię bramki. Następnie łódź zawraca w czasie przejazdu przez tę bramkę, podcinając palik jest przemieszczana w bok poza bramkę, przy czym tylko  p</w:t>
      </w:r>
      <w:r w:rsidR="009F0DE7">
        <w:rPr>
          <w:rFonts w:ascii="Times New Roman" w:hAnsi="Times New Roman" w:cs="Times New Roman"/>
          <w:color w:val="auto"/>
          <w:sz w:val="24"/>
        </w:rPr>
        <w:t>ierwszy zawodnik przecina głową</w:t>
      </w:r>
      <w:r>
        <w:rPr>
          <w:rFonts w:ascii="Times New Roman" w:hAnsi="Times New Roman" w:cs="Times New Roman"/>
          <w:color w:val="auto"/>
          <w:sz w:val="24"/>
        </w:rPr>
        <w:t xml:space="preserve"> linię bramki</w:t>
      </w:r>
      <w:r w:rsidR="004B7FC3">
        <w:rPr>
          <w:rFonts w:ascii="Times New Roman" w:hAnsi="Times New Roman" w:cs="Times New Roman"/>
          <w:color w:val="auto"/>
          <w:sz w:val="24"/>
        </w:rPr>
        <w:t>. Mogą powtórzyć, przy prawidłowym przepłynięciu =0 punktów.</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rys.46. </w:t>
      </w:r>
      <w:r>
        <w:rPr>
          <w:rFonts w:ascii="Times New Roman" w:hAnsi="Times New Roman" w:cs="Times New Roman"/>
          <w:color w:val="auto"/>
          <w:sz w:val="24"/>
        </w:rPr>
        <w:t xml:space="preserve">– po pbb nr 1  łódź C – 2 płynąc bokiem podcina oba paliki bramki nr 3, przy czym żaden z zawodników nie </w:t>
      </w:r>
      <w:r w:rsidR="009F0DE7">
        <w:rPr>
          <w:rFonts w:ascii="Times New Roman" w:hAnsi="Times New Roman" w:cs="Times New Roman"/>
          <w:color w:val="auto"/>
          <w:sz w:val="24"/>
        </w:rPr>
        <w:t>przecina linii tej bramki głową</w:t>
      </w:r>
      <w:r>
        <w:rPr>
          <w:rFonts w:ascii="Times New Roman" w:hAnsi="Times New Roman" w:cs="Times New Roman"/>
          <w:color w:val="auto"/>
          <w:sz w:val="24"/>
        </w:rPr>
        <w:t>, po czym następuje pbb podjazdowej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rys.47. </w:t>
      </w:r>
      <w:r>
        <w:rPr>
          <w:rFonts w:ascii="Times New Roman" w:hAnsi="Times New Roman" w:cs="Times New Roman"/>
          <w:color w:val="auto"/>
          <w:sz w:val="24"/>
        </w:rPr>
        <w:t>– po pbb nr 1 przód łodzi dotyka palika bramki nr 3 z zewnątrz po czym następuje jej prawidłowy przejazd. Bramka nr 2 nie jest przejechana</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rys.48. </w:t>
      </w:r>
      <w:r>
        <w:rPr>
          <w:rFonts w:ascii="Times New Roman" w:hAnsi="Times New Roman" w:cs="Times New Roman"/>
          <w:color w:val="auto"/>
          <w:sz w:val="24"/>
        </w:rPr>
        <w:t>– po pbb nr 1 łódź bokiem dotyka palika bramki nr 2 z zewnątrz bez prawidłowego przejazdu tej bramki i następuje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rys.49. </w:t>
      </w:r>
      <w:r>
        <w:rPr>
          <w:rFonts w:ascii="Times New Roman" w:hAnsi="Times New Roman" w:cs="Times New Roman"/>
          <w:color w:val="auto"/>
          <w:sz w:val="24"/>
        </w:rPr>
        <w:t>–analogicznie jak na rys.48 z tym, że palik bramki nr 2 jest dotknięty łodzią od wewnątrz</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rys.50. </w:t>
      </w:r>
      <w:r>
        <w:rPr>
          <w:rFonts w:ascii="Times New Roman" w:hAnsi="Times New Roman" w:cs="Times New Roman"/>
          <w:color w:val="auto"/>
          <w:sz w:val="24"/>
        </w:rPr>
        <w:t>– analogicznie jak na rys.49 z tym, że  łódź zawraca i dotyka drugiego palika bramki nr 2 z zewnątrz i jak na rys.48</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rys.51. </w:t>
      </w:r>
      <w:r>
        <w:rPr>
          <w:rFonts w:ascii="Times New Roman" w:hAnsi="Times New Roman" w:cs="Times New Roman"/>
          <w:color w:val="auto"/>
          <w:sz w:val="24"/>
        </w:rPr>
        <w:t>– analogicznie jak na rys.48 i 50 z tym, że oba paliki bramki nr 2 są dotknięte przodem łodzi</w:t>
      </w:r>
    </w:p>
    <w:p w:rsidR="000F5A01"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rys.52. </w:t>
      </w:r>
      <w:r>
        <w:rPr>
          <w:rFonts w:ascii="Times New Roman" w:hAnsi="Times New Roman" w:cs="Times New Roman"/>
          <w:color w:val="auto"/>
          <w:sz w:val="24"/>
        </w:rPr>
        <w:t xml:space="preserve">– po pbb nr 1 łódź omija bramkę nr 2, a po dotknięciu palika bramki nr 3 zawraca,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następuje prawidłowy przejazd bramki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rys.53. </w:t>
      </w:r>
      <w:r>
        <w:rPr>
          <w:rFonts w:ascii="Times New Roman" w:hAnsi="Times New Roman" w:cs="Times New Roman"/>
          <w:color w:val="auto"/>
          <w:sz w:val="24"/>
        </w:rPr>
        <w:t xml:space="preserve">– po pbb nr 1 łódź dotyka palika bramki nr 3, po czym zawraca i następuje pbb nr 2, a potem pbb nr 3 </w:t>
      </w:r>
    </w:p>
    <w:p w:rsidR="006D435B"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rys.54. </w:t>
      </w:r>
      <w:r>
        <w:rPr>
          <w:rFonts w:ascii="Times New Roman" w:hAnsi="Times New Roman" w:cs="Times New Roman"/>
          <w:color w:val="auto"/>
          <w:sz w:val="24"/>
        </w:rPr>
        <w:t xml:space="preserve">– po pbb nr 1 łódź przodem podcina palik bramki nr 3, zawraca i następuje pbb podjazdowej nr 2 i pbb nr 3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rys.55. </w:t>
      </w:r>
      <w:r>
        <w:rPr>
          <w:rFonts w:ascii="Times New Roman" w:hAnsi="Times New Roman" w:cs="Times New Roman"/>
          <w:color w:val="auto"/>
          <w:sz w:val="24"/>
        </w:rPr>
        <w:t>– po przecięciu linii startu, łódź dotyka palika bramki nr 3, zawraca i następuje pbb podjazdowej nr 1, pbb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rys.56. </w:t>
      </w:r>
      <w:r>
        <w:rPr>
          <w:rFonts w:ascii="Times New Roman" w:hAnsi="Times New Roman" w:cs="Times New Roman"/>
          <w:color w:val="auto"/>
          <w:sz w:val="24"/>
        </w:rPr>
        <w:t>– po pbb nr 1 przód łodzi dotyka palika bramki nr 3 od wewnątrz, zawraca i następuje pbb podjazdowej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rys.57. </w:t>
      </w:r>
      <w:r>
        <w:rPr>
          <w:rFonts w:ascii="Times New Roman" w:hAnsi="Times New Roman" w:cs="Times New Roman"/>
          <w:color w:val="auto"/>
          <w:sz w:val="24"/>
        </w:rPr>
        <w:t>–po pbb nr 1 i prawidłowym przejeździe bramki nr 2, podczas jazdy do bramki nr 3, zawodnik wiosłem dotyka palika bramki nr 2, po czym następuje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rys.58. </w:t>
      </w:r>
      <w:r>
        <w:rPr>
          <w:rFonts w:ascii="Times New Roman" w:hAnsi="Times New Roman" w:cs="Times New Roman"/>
          <w:color w:val="auto"/>
          <w:sz w:val="24"/>
        </w:rPr>
        <w:t xml:space="preserve">– po przepłynięciu linii startu łódź dotyka palika bramki nr 2 z zewnątrz, po czym następuje pbb podjazdowej nr 1 i pbb nr 2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rys.59. </w:t>
      </w:r>
      <w:r>
        <w:rPr>
          <w:rFonts w:ascii="Times New Roman" w:hAnsi="Times New Roman" w:cs="Times New Roman"/>
          <w:color w:val="auto"/>
          <w:sz w:val="24"/>
        </w:rPr>
        <w:t xml:space="preserve">– analogicznie jak na rys.58 z tym, że palik bramki nr 2 dotknięty jest tyłem łodzi od wewnątrz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rys.60. </w:t>
      </w:r>
      <w:r>
        <w:rPr>
          <w:rFonts w:ascii="Times New Roman" w:hAnsi="Times New Roman" w:cs="Times New Roman"/>
          <w:color w:val="auto"/>
          <w:sz w:val="24"/>
        </w:rPr>
        <w:t>– po przejeździe linii startu, łódź pbb nr 2, następnie zawraca i pbb podjazdową nr 1 i jeszcze raz następuje pbb nr 2</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rys.61. </w:t>
      </w:r>
      <w:r>
        <w:rPr>
          <w:rFonts w:ascii="Times New Roman" w:hAnsi="Times New Roman" w:cs="Times New Roman"/>
          <w:color w:val="auto"/>
          <w:sz w:val="24"/>
        </w:rPr>
        <w:t xml:space="preserve">– po przejeździe linii startu, łódź dwukrotnie pbb podjazdową nr 1, po czym pbb nr 2, następnie zawraca i wjeżdża do bramki podjazdowej nr 1 po raz drugi, przy czym tył łodzi dotyka palika </w:t>
      </w:r>
      <w:r w:rsidR="009F0DE7">
        <w:rPr>
          <w:rFonts w:ascii="Times New Roman" w:hAnsi="Times New Roman" w:cs="Times New Roman"/>
          <w:color w:val="auto"/>
          <w:sz w:val="24"/>
        </w:rPr>
        <w:t>tej bramki, łódź cofa się, głowa</w:t>
      </w:r>
      <w:r>
        <w:rPr>
          <w:rFonts w:ascii="Times New Roman" w:hAnsi="Times New Roman" w:cs="Times New Roman"/>
          <w:color w:val="auto"/>
          <w:sz w:val="24"/>
        </w:rPr>
        <w:t xml:space="preserve"> zawodnika przecina linię bramki podjazdowej nr 1 w kierunku niezgodnym z nakazanym i kontynuuje przejazd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rys.62. </w:t>
      </w:r>
      <w:r>
        <w:rPr>
          <w:rFonts w:ascii="Times New Roman" w:hAnsi="Times New Roman" w:cs="Times New Roman"/>
          <w:color w:val="auto"/>
          <w:sz w:val="24"/>
        </w:rPr>
        <w:t>– po przejeździe linii startu, łódź pbb podjazdową nr 1, po czym w trakcie jej powtórnego</w:t>
      </w:r>
      <w:r w:rsidR="00C032A2">
        <w:rPr>
          <w:rFonts w:ascii="Times New Roman" w:hAnsi="Times New Roman" w:cs="Times New Roman"/>
          <w:color w:val="auto"/>
          <w:sz w:val="24"/>
        </w:rPr>
        <w:t xml:space="preserve"> przejazdu łódź cofa się a głowa</w:t>
      </w:r>
      <w:r>
        <w:rPr>
          <w:rFonts w:ascii="Times New Roman" w:hAnsi="Times New Roman" w:cs="Times New Roman"/>
          <w:color w:val="auto"/>
          <w:sz w:val="24"/>
        </w:rPr>
        <w:t xml:space="preserve"> zawodnika przecina linię tej bramki w kierunku niezgodnym i następuje pbb nr 2</w:t>
      </w:r>
    </w:p>
    <w:p w:rsidR="005545CB"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rys.63. </w:t>
      </w:r>
      <w:r>
        <w:rPr>
          <w:rFonts w:ascii="Times New Roman" w:hAnsi="Times New Roman" w:cs="Times New Roman"/>
          <w:color w:val="auto"/>
          <w:sz w:val="24"/>
        </w:rPr>
        <w:t>– po pbb nr 1, łódź pbb nr 2, następnie cofa si</w:t>
      </w:r>
      <w:r w:rsidR="00C032A2">
        <w:rPr>
          <w:rFonts w:ascii="Times New Roman" w:hAnsi="Times New Roman" w:cs="Times New Roman"/>
          <w:color w:val="auto"/>
          <w:sz w:val="24"/>
        </w:rPr>
        <w:t>ę przez tę bramkę, przy czym głowa</w:t>
      </w:r>
      <w:r>
        <w:rPr>
          <w:rFonts w:ascii="Times New Roman" w:hAnsi="Times New Roman" w:cs="Times New Roman"/>
          <w:color w:val="auto"/>
          <w:sz w:val="24"/>
        </w:rPr>
        <w:t xml:space="preserve"> zawodnika przecina linię tej bramki w kierunku niezgodnym z nakazanym, po czym </w:t>
      </w:r>
    </w:p>
    <w:p w:rsidR="00901F29"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następuje pbb nr 3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rys.64. </w:t>
      </w:r>
      <w:r>
        <w:rPr>
          <w:rFonts w:ascii="Times New Roman" w:hAnsi="Times New Roman" w:cs="Times New Roman"/>
          <w:color w:val="auto"/>
          <w:sz w:val="24"/>
        </w:rPr>
        <w:t>– po pbb nr 1, łódź dotyka z zewnątrz palika bramki nr 3 i zawracając, dotyka z zewnątrz palika bramki nr 2, po czym następuje prawidłowy przejazd bramki nr 2 i pbb nr 3</w:t>
      </w:r>
    </w:p>
    <w:p w:rsidR="00934FF0" w:rsidRDefault="00934FF0">
      <w:pPr>
        <w:pStyle w:val="Tekstpodstawowy"/>
        <w:rPr>
          <w:rFonts w:ascii="Times New Roman" w:hAnsi="Times New Roman" w:cs="Times New Roman"/>
          <w:b/>
          <w:color w:val="auto"/>
          <w:sz w:val="24"/>
        </w:rPr>
      </w:pPr>
    </w:p>
    <w:p w:rsidR="00934FF0" w:rsidRDefault="00934FF0">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rys.65. </w:t>
      </w:r>
      <w:r>
        <w:rPr>
          <w:rFonts w:ascii="Times New Roman" w:hAnsi="Times New Roman" w:cs="Times New Roman"/>
          <w:color w:val="auto"/>
          <w:sz w:val="24"/>
        </w:rPr>
        <w:t>– analogicznie jak na rys.64 z tym, że po dotknięciu palika bramki nr 2 z zewnątrz nie następuje jej prawidłowy przejazd</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rys.66. </w:t>
      </w:r>
      <w:r>
        <w:rPr>
          <w:rFonts w:ascii="Times New Roman" w:hAnsi="Times New Roman" w:cs="Times New Roman"/>
          <w:color w:val="auto"/>
          <w:sz w:val="24"/>
        </w:rPr>
        <w:t xml:space="preserve">– po pbb nr 1, łódź dotyka palika bramki nr 3 z zewnątrz, zawraca i pbb nr 2, następuje cofniecie łodzi </w:t>
      </w:r>
      <w:r w:rsidR="00C032A2">
        <w:rPr>
          <w:rFonts w:ascii="Times New Roman" w:hAnsi="Times New Roman" w:cs="Times New Roman"/>
          <w:color w:val="auto"/>
          <w:sz w:val="24"/>
        </w:rPr>
        <w:t>przez tę bramkę, przy czym głowa</w:t>
      </w:r>
      <w:r>
        <w:rPr>
          <w:rFonts w:ascii="Times New Roman" w:hAnsi="Times New Roman" w:cs="Times New Roman"/>
          <w:color w:val="auto"/>
          <w:sz w:val="24"/>
        </w:rPr>
        <w:t xml:space="preserve"> zawodnika przejeżdża linię tej bramki w kierunku niezgodnym z nakazanym i powtórnie przejeżdża bramkę nr 2 prawidłowo, po czym następuje pbb nr 3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rys.67. </w:t>
      </w:r>
      <w:r>
        <w:rPr>
          <w:rFonts w:ascii="Times New Roman" w:hAnsi="Times New Roman" w:cs="Times New Roman"/>
          <w:color w:val="auto"/>
          <w:sz w:val="24"/>
        </w:rPr>
        <w:t>– po pbb nr 1, łódź dotyka palika bramki nr 3, zawraca i podczas przejazdu bramki nr 2 zawodnik wykonuje przewrót eskimoski, przy czym w momenci</w:t>
      </w:r>
      <w:r w:rsidR="00C032A2">
        <w:rPr>
          <w:rFonts w:ascii="Times New Roman" w:hAnsi="Times New Roman" w:cs="Times New Roman"/>
          <w:color w:val="auto"/>
          <w:sz w:val="24"/>
        </w:rPr>
        <w:t>e przecinania linii bramki głowa</w:t>
      </w:r>
      <w:r>
        <w:rPr>
          <w:rFonts w:ascii="Times New Roman" w:hAnsi="Times New Roman" w:cs="Times New Roman"/>
          <w:color w:val="auto"/>
          <w:sz w:val="24"/>
        </w:rPr>
        <w:t xml:space="preserve"> zawodnika jest pod wodą, po czym następuje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rys.68. </w:t>
      </w:r>
      <w:r>
        <w:rPr>
          <w:rFonts w:ascii="Times New Roman" w:hAnsi="Times New Roman" w:cs="Times New Roman"/>
          <w:color w:val="auto"/>
          <w:sz w:val="24"/>
        </w:rPr>
        <w:t>– analogicznie jak na rys.65 z tym, że palik bramki nr 2 jest dotknięty od wewnątrz</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rys.69. </w:t>
      </w:r>
      <w:r>
        <w:rPr>
          <w:rFonts w:ascii="Times New Roman" w:hAnsi="Times New Roman" w:cs="Times New Roman"/>
          <w:color w:val="auto"/>
          <w:sz w:val="24"/>
        </w:rPr>
        <w:t xml:space="preserve">– po pbb nr 1, łódź dotyka palika bramki nr 3 z zewnątrz, zawraca i przejeżdża bramkę nr 2 w kierunku niezgodnym z nakazanym, po czym pbb nr 3 </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rys.70. </w:t>
      </w:r>
      <w:r>
        <w:rPr>
          <w:rFonts w:ascii="Times New Roman" w:hAnsi="Times New Roman" w:cs="Times New Roman"/>
          <w:color w:val="auto"/>
          <w:sz w:val="24"/>
        </w:rPr>
        <w:t>– po przecięciu linii startu, łódź dotyka palika bramki nr 1 i bramki nr 3, po czym zawraca i następuje pbb nr 1, pbb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rys.71. </w:t>
      </w:r>
      <w:r>
        <w:rPr>
          <w:rFonts w:ascii="Times New Roman" w:hAnsi="Times New Roman" w:cs="Times New Roman"/>
          <w:color w:val="auto"/>
          <w:sz w:val="24"/>
        </w:rPr>
        <w:t>– po przecięciu linii startu, łódź dotyka palika bramki nr 1 i bramki nr 2 z zewnątrz, zawraca i następuje pbb nr 1, pbb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rys.72. </w:t>
      </w:r>
      <w:r>
        <w:rPr>
          <w:rFonts w:ascii="Times New Roman" w:hAnsi="Times New Roman" w:cs="Times New Roman"/>
          <w:color w:val="auto"/>
          <w:sz w:val="24"/>
        </w:rPr>
        <w:t>– po pbb nr 1, łódź dotyka z zewnątrz palika bramki nr 2 i bramki nr 3, zawraca i następuje pbb nr 2 i pbb nr 3</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rys.73. </w:t>
      </w:r>
      <w:r>
        <w:rPr>
          <w:rFonts w:ascii="Times New Roman" w:hAnsi="Times New Roman" w:cs="Times New Roman"/>
          <w:color w:val="auto"/>
          <w:sz w:val="24"/>
        </w:rPr>
        <w:t>– po pbb nr 1, łódź wpływa przodem</w:t>
      </w:r>
      <w:r w:rsidR="00C032A2">
        <w:rPr>
          <w:rFonts w:ascii="Times New Roman" w:hAnsi="Times New Roman" w:cs="Times New Roman"/>
          <w:color w:val="auto"/>
          <w:sz w:val="24"/>
        </w:rPr>
        <w:t xml:space="preserve"> do bramki nr 4, przy czym głowa</w:t>
      </w:r>
      <w:r>
        <w:rPr>
          <w:rFonts w:ascii="Times New Roman" w:hAnsi="Times New Roman" w:cs="Times New Roman"/>
          <w:color w:val="auto"/>
          <w:sz w:val="24"/>
        </w:rPr>
        <w:t xml:space="preserve"> zawodnika nie przecina linii tej bramki, zawraca i następuje pbb nr 2, pbb nr3 i pbb nr 4</w:t>
      </w:r>
    </w:p>
    <w:p w:rsidR="000F5A01"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rys.74. </w:t>
      </w:r>
      <w:r>
        <w:rPr>
          <w:rFonts w:ascii="Times New Roman" w:hAnsi="Times New Roman" w:cs="Times New Roman"/>
          <w:color w:val="auto"/>
          <w:sz w:val="24"/>
        </w:rPr>
        <w:t xml:space="preserve">– po pbb nr 1, łódź dotyka przodem palika bramki nr 4 z zewnątrz, zawraca i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następuje pbb nr 2, pbb nr 3 i pbb nr 4</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rys.75. </w:t>
      </w:r>
      <w:r>
        <w:rPr>
          <w:rFonts w:ascii="Times New Roman" w:hAnsi="Times New Roman" w:cs="Times New Roman"/>
          <w:color w:val="auto"/>
          <w:sz w:val="24"/>
        </w:rPr>
        <w:t>– analogicznie jak na rys.74 z tym, że łódź dotyka palika bramki nr 4 od wew</w:t>
      </w:r>
      <w:r w:rsidR="00C032A2">
        <w:rPr>
          <w:rFonts w:ascii="Times New Roman" w:hAnsi="Times New Roman" w:cs="Times New Roman"/>
          <w:color w:val="auto"/>
          <w:sz w:val="24"/>
        </w:rPr>
        <w:t>nątrz, cofa się, przy czym głowa</w:t>
      </w:r>
      <w:r>
        <w:rPr>
          <w:rFonts w:ascii="Times New Roman" w:hAnsi="Times New Roman" w:cs="Times New Roman"/>
          <w:color w:val="auto"/>
          <w:sz w:val="24"/>
        </w:rPr>
        <w:t xml:space="preserve"> zawodnika nie przecina linii tej bramki</w:t>
      </w:r>
    </w:p>
    <w:p w:rsidR="006D435B"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rys.76. </w:t>
      </w:r>
      <w:r>
        <w:rPr>
          <w:rFonts w:ascii="Times New Roman" w:hAnsi="Times New Roman" w:cs="Times New Roman"/>
          <w:color w:val="auto"/>
          <w:sz w:val="24"/>
        </w:rPr>
        <w:t>– po pbb nr 1, łódź C-2 wjeżdża</w:t>
      </w:r>
      <w:r w:rsidR="00C032A2">
        <w:rPr>
          <w:rFonts w:ascii="Times New Roman" w:hAnsi="Times New Roman" w:cs="Times New Roman"/>
          <w:color w:val="auto"/>
          <w:sz w:val="24"/>
        </w:rPr>
        <w:t xml:space="preserve"> do bramki nr 4, przy czym głowa</w:t>
      </w:r>
      <w:r>
        <w:rPr>
          <w:rFonts w:ascii="Times New Roman" w:hAnsi="Times New Roman" w:cs="Times New Roman"/>
          <w:color w:val="auto"/>
          <w:sz w:val="24"/>
        </w:rPr>
        <w:t xml:space="preserve"> zawodnika pierwszego przecina linię tej bramki, następnie łódź cofa się i zawraca, po czym następuje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pbb nr 2, pbb nr 3 i pbb nr 4</w:t>
      </w:r>
      <w:r w:rsidR="000C7D3B">
        <w:rPr>
          <w:rFonts w:ascii="Times New Roman" w:hAnsi="Times New Roman" w:cs="Times New Roman"/>
          <w:color w:val="auto"/>
          <w:sz w:val="24"/>
        </w:rPr>
        <w:t>, zgodnie z punktem 6.4.3.d i g.</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rys.77. </w:t>
      </w:r>
      <w:r>
        <w:rPr>
          <w:rFonts w:ascii="Times New Roman" w:hAnsi="Times New Roman" w:cs="Times New Roman"/>
          <w:color w:val="auto"/>
          <w:sz w:val="24"/>
        </w:rPr>
        <w:t>– po pbb nr 1, następuje pbb nr 4, po czym łódź zawraca i następuje pbb nr 2, pbb nr 3 i pbb nr 4</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rys.78. </w:t>
      </w:r>
      <w:r>
        <w:rPr>
          <w:rFonts w:ascii="Times New Roman" w:hAnsi="Times New Roman" w:cs="Times New Roman"/>
          <w:color w:val="auto"/>
          <w:sz w:val="24"/>
        </w:rPr>
        <w:t>– po pbb nr 1, łódź dotyka od wewnątrz palika bramki nr 4, przejeżdżając ją prawidłowo, następnie zawraca, po czym następuje pbb nr 2, pbb nr 3 i pbb nr 4</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rys.79. </w:t>
      </w:r>
      <w:r>
        <w:rPr>
          <w:rFonts w:ascii="Times New Roman" w:hAnsi="Times New Roman" w:cs="Times New Roman"/>
          <w:color w:val="auto"/>
          <w:sz w:val="24"/>
        </w:rPr>
        <w:t>– po przecięciu linii startu, łódź tyłem pbb nr 4, zawraca i pbb nr 2, pbb nr 3, zaś w bramce nr 4 dotyka palika łodzią od wewnątrz, przy czym następuje prawidłowy przejazd tej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rys.80. </w:t>
      </w:r>
      <w:r>
        <w:rPr>
          <w:rFonts w:ascii="Times New Roman" w:hAnsi="Times New Roman" w:cs="Times New Roman"/>
          <w:color w:val="auto"/>
          <w:sz w:val="24"/>
        </w:rPr>
        <w:t>– po przecięciu linii startu, łódź dotyka palika bramki nr 1 z zewnątrz i podczas wykonywania zwrotu wywraca się, przejeżdżając w wywrotce bramkę nr 4, następnie zawodnik wykonuje przewrót eskimoski i zawraca, dokonując pbb nr 2, pbb nr 3 i pbb nr 4</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rys.81. </w:t>
      </w:r>
      <w:r>
        <w:rPr>
          <w:rFonts w:ascii="Times New Roman" w:hAnsi="Times New Roman" w:cs="Times New Roman"/>
          <w:color w:val="auto"/>
          <w:sz w:val="24"/>
        </w:rPr>
        <w:t>– po przejechaniu linii startu, łódź dotyka kolejne paliki bramki nr 1, bramki nr 2, bramki nr 3 i bramki nr 4 z zewnątrz, dotyka drugiego palika bramki nr 1, po czym następuje jej prawidłowy przejazd i pbb nr 2, pbb nr 3 i pbb nr 4</w:t>
      </w:r>
    </w:p>
    <w:p w:rsidR="00BE6DFA" w:rsidRDefault="00BE6DFA">
      <w:pPr>
        <w:pStyle w:val="Tekstpodstawowy"/>
        <w:rPr>
          <w:rFonts w:ascii="Times New Roman" w:hAnsi="Times New Roman" w:cs="Times New Roman"/>
          <w:color w:val="auto"/>
          <w:sz w:val="24"/>
        </w:rPr>
      </w:pPr>
      <w:r>
        <w:rPr>
          <w:rFonts w:ascii="Times New Roman" w:hAnsi="Times New Roman" w:cs="Times New Roman"/>
          <w:b/>
          <w:color w:val="auto"/>
          <w:sz w:val="24"/>
        </w:rPr>
        <w:t xml:space="preserve">rys.82. </w:t>
      </w:r>
      <w:r>
        <w:rPr>
          <w:rFonts w:ascii="Times New Roman" w:hAnsi="Times New Roman" w:cs="Times New Roman"/>
          <w:color w:val="auto"/>
          <w:sz w:val="24"/>
        </w:rPr>
        <w:t xml:space="preserve">– łódź w przewrotce wpływa przodem do bramki nr 5, zawodnik wykonuje przewrót eskimoski i następuje pbb nr 5 </w:t>
      </w:r>
    </w:p>
    <w:p w:rsidR="00BE6DFA" w:rsidRDefault="00BE6DFA">
      <w:pPr>
        <w:pStyle w:val="Tekstpodstawowy"/>
        <w:rPr>
          <w:rFonts w:ascii="Times New Roman" w:hAnsi="Times New Roman" w:cs="Times New Roman"/>
          <w:b/>
          <w:color w:val="auto"/>
          <w:sz w:val="24"/>
        </w:rPr>
      </w:pPr>
      <w:r>
        <w:rPr>
          <w:rFonts w:ascii="Times New Roman" w:hAnsi="Times New Roman" w:cs="Times New Roman"/>
          <w:color w:val="auto"/>
          <w:sz w:val="24"/>
        </w:rPr>
        <w:t xml:space="preserve"> </w:t>
      </w:r>
      <w:r>
        <w:rPr>
          <w:rFonts w:ascii="Times New Roman" w:hAnsi="Times New Roman" w:cs="Times New Roman"/>
          <w:b/>
          <w:color w:val="auto"/>
          <w:sz w:val="24"/>
        </w:rPr>
        <w:t xml:space="preserve">rys.83. </w:t>
      </w:r>
      <w:r>
        <w:rPr>
          <w:rFonts w:ascii="Times New Roman" w:hAnsi="Times New Roman" w:cs="Times New Roman"/>
          <w:color w:val="auto"/>
          <w:sz w:val="24"/>
        </w:rPr>
        <w:t>– łódź w przewrotce wpływa przodem do bramki nr 5, zawodnik wy</w:t>
      </w:r>
      <w:r w:rsidR="00C032A2">
        <w:rPr>
          <w:rFonts w:ascii="Times New Roman" w:hAnsi="Times New Roman" w:cs="Times New Roman"/>
          <w:color w:val="auto"/>
          <w:sz w:val="24"/>
        </w:rPr>
        <w:t>konuje przewrót eskimoski, głowa</w:t>
      </w:r>
      <w:r>
        <w:rPr>
          <w:rFonts w:ascii="Times New Roman" w:hAnsi="Times New Roman" w:cs="Times New Roman"/>
          <w:color w:val="auto"/>
          <w:sz w:val="24"/>
        </w:rPr>
        <w:t xml:space="preserve"> i łódź przejeżdża linię bramki,  następuje kolejna wywrotka</w:t>
      </w:r>
    </w:p>
    <w:p w:rsidR="00901F29"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rys.84. </w:t>
      </w:r>
      <w:r>
        <w:rPr>
          <w:rFonts w:ascii="Times New Roman" w:hAnsi="Times New Roman" w:cs="Times New Roman"/>
          <w:color w:val="auto"/>
          <w:sz w:val="24"/>
        </w:rPr>
        <w:t>–łódź w przewrotce wpływa do bramki nr 5, dotykając przodem palika tej bramki do wewnątrz, zawodnik wy</w:t>
      </w:r>
      <w:r w:rsidR="00C032A2">
        <w:rPr>
          <w:rFonts w:ascii="Times New Roman" w:hAnsi="Times New Roman" w:cs="Times New Roman"/>
          <w:color w:val="auto"/>
          <w:sz w:val="24"/>
        </w:rPr>
        <w:t>konuje przewrót eskimoski, głowa</w:t>
      </w:r>
      <w:r>
        <w:rPr>
          <w:rFonts w:ascii="Times New Roman" w:hAnsi="Times New Roman" w:cs="Times New Roman"/>
          <w:color w:val="auto"/>
          <w:sz w:val="24"/>
        </w:rPr>
        <w:t xml:space="preserve"> zawodnika i łódź przejeżdżają linię bramki</w:t>
      </w:r>
    </w:p>
    <w:p w:rsidR="00BE6DFA" w:rsidRDefault="00BE6DFA">
      <w:pPr>
        <w:pStyle w:val="Tekstpodstawowy"/>
        <w:rPr>
          <w:rFonts w:ascii="Times New Roman" w:hAnsi="Times New Roman" w:cs="Times New Roman"/>
          <w:b/>
          <w:color w:val="auto"/>
          <w:sz w:val="24"/>
        </w:rPr>
      </w:pPr>
      <w:r>
        <w:rPr>
          <w:rFonts w:ascii="Times New Roman" w:hAnsi="Times New Roman" w:cs="Times New Roman"/>
          <w:b/>
          <w:color w:val="auto"/>
          <w:sz w:val="24"/>
        </w:rPr>
        <w:t xml:space="preserve">rys.85. </w:t>
      </w:r>
      <w:r>
        <w:rPr>
          <w:rFonts w:ascii="Times New Roman" w:hAnsi="Times New Roman" w:cs="Times New Roman"/>
          <w:color w:val="auto"/>
          <w:sz w:val="24"/>
        </w:rPr>
        <w:t xml:space="preserve">– łódź wjeżdża tyłem do bramki nr 5 i </w:t>
      </w:r>
      <w:r w:rsidR="00C032A2">
        <w:rPr>
          <w:rFonts w:ascii="Times New Roman" w:hAnsi="Times New Roman" w:cs="Times New Roman"/>
          <w:color w:val="auto"/>
          <w:sz w:val="24"/>
        </w:rPr>
        <w:t>dotyka palika od wewnątrz, głowa</w:t>
      </w:r>
      <w:r>
        <w:rPr>
          <w:rFonts w:ascii="Times New Roman" w:hAnsi="Times New Roman" w:cs="Times New Roman"/>
          <w:color w:val="auto"/>
          <w:sz w:val="24"/>
        </w:rPr>
        <w:t xml:space="preserve"> zawodnika </w:t>
      </w:r>
      <w:r w:rsidR="00C032A2">
        <w:rPr>
          <w:rFonts w:ascii="Times New Roman" w:hAnsi="Times New Roman" w:cs="Times New Roman"/>
          <w:color w:val="auto"/>
          <w:sz w:val="24"/>
        </w:rPr>
        <w:t xml:space="preserve">  </w:t>
      </w:r>
      <w:r>
        <w:rPr>
          <w:rFonts w:ascii="Times New Roman" w:hAnsi="Times New Roman" w:cs="Times New Roman"/>
          <w:color w:val="auto"/>
          <w:sz w:val="24"/>
        </w:rPr>
        <w:t>i łódź przecinają linię bramki, następuje wywrotka, przy czym przód łodzi dotyka</w:t>
      </w:r>
    </w:p>
    <w:p w:rsidR="00934FF0" w:rsidRDefault="00934FF0">
      <w:pPr>
        <w:pStyle w:val="Tekstpodstawowy"/>
        <w:rPr>
          <w:rFonts w:ascii="Times New Roman" w:hAnsi="Times New Roman" w:cs="Times New Roman"/>
          <w:b/>
          <w:color w:val="auto"/>
          <w:sz w:val="24"/>
        </w:rPr>
      </w:pPr>
    </w:p>
    <w:p w:rsidR="00934FF0" w:rsidRDefault="00934FF0">
      <w:pPr>
        <w:pStyle w:val="Tekstpodstawowy"/>
        <w:rPr>
          <w:rFonts w:ascii="Times New Roman" w:hAnsi="Times New Roman" w:cs="Times New Roman"/>
          <w:b/>
          <w:color w:val="auto"/>
          <w:sz w:val="24"/>
        </w:rPr>
      </w:pPr>
    </w:p>
    <w:p w:rsidR="00934FF0" w:rsidRDefault="00934FF0">
      <w:pPr>
        <w:pStyle w:val="Tekstpodstawowy"/>
        <w:rPr>
          <w:rFonts w:ascii="Times New Roman" w:hAnsi="Times New Roman" w:cs="Times New Roman"/>
          <w:b/>
          <w:color w:val="auto"/>
          <w:sz w:val="24"/>
        </w:rPr>
      </w:pPr>
    </w:p>
    <w:p w:rsidR="00BE6DFA" w:rsidRDefault="00BE6DFA">
      <w:pPr>
        <w:pStyle w:val="Tekstpodstawowy"/>
        <w:rPr>
          <w:rFonts w:ascii="Times New Roman" w:hAnsi="Times New Roman" w:cs="Times New Roman"/>
          <w:b/>
          <w:bCs/>
          <w:color w:val="auto"/>
          <w:sz w:val="24"/>
        </w:rPr>
      </w:pPr>
      <w:r>
        <w:rPr>
          <w:rFonts w:ascii="Times New Roman" w:hAnsi="Times New Roman" w:cs="Times New Roman"/>
          <w:b/>
          <w:color w:val="auto"/>
          <w:sz w:val="24"/>
        </w:rPr>
        <w:t xml:space="preserve">rys.86. </w:t>
      </w:r>
      <w:r>
        <w:rPr>
          <w:rFonts w:ascii="Times New Roman" w:hAnsi="Times New Roman" w:cs="Times New Roman"/>
          <w:color w:val="auto"/>
          <w:sz w:val="24"/>
        </w:rPr>
        <w:t>– łódź w wywrotc</w:t>
      </w:r>
      <w:r w:rsidR="00C032A2">
        <w:rPr>
          <w:rFonts w:ascii="Times New Roman" w:hAnsi="Times New Roman" w:cs="Times New Roman"/>
          <w:color w:val="auto"/>
          <w:sz w:val="24"/>
        </w:rPr>
        <w:t>e przejeżdża bramkę nr 5 ( głowa</w:t>
      </w:r>
      <w:r>
        <w:rPr>
          <w:rFonts w:ascii="Times New Roman" w:hAnsi="Times New Roman" w:cs="Times New Roman"/>
          <w:color w:val="auto"/>
          <w:sz w:val="24"/>
        </w:rPr>
        <w:t xml:space="preserve"> zawodnika  przecina linię bramki pod wodą).</w:t>
      </w:r>
      <w:r w:rsidR="000C7D3B">
        <w:rPr>
          <w:rFonts w:ascii="Times New Roman" w:hAnsi="Times New Roman" w:cs="Times New Roman"/>
          <w:color w:val="auto"/>
          <w:sz w:val="24"/>
        </w:rPr>
        <w:t xml:space="preserve"> Jeżeli bramka zostanie poprawnie przejechana, zanim jakakolwiek następna bramka będzie rozpoczęta.</w:t>
      </w:r>
    </w:p>
    <w:p w:rsidR="00BE6DFA" w:rsidRDefault="00BE6DFA">
      <w:pPr>
        <w:pStyle w:val="Tekstpodstawowy"/>
        <w:rPr>
          <w:rFonts w:ascii="Times New Roman" w:hAnsi="Times New Roman" w:cs="Times New Roman"/>
          <w:color w:val="auto"/>
          <w:sz w:val="24"/>
        </w:rPr>
      </w:pPr>
      <w:r>
        <w:rPr>
          <w:rFonts w:ascii="Times New Roman" w:hAnsi="Times New Roman" w:cs="Times New Roman"/>
          <w:b/>
          <w:bCs/>
          <w:color w:val="auto"/>
          <w:sz w:val="24"/>
        </w:rPr>
        <w:t>Rys.87.</w:t>
      </w:r>
      <w:r>
        <w:rPr>
          <w:rFonts w:ascii="Times New Roman" w:hAnsi="Times New Roman" w:cs="Times New Roman"/>
          <w:color w:val="auto"/>
          <w:sz w:val="24"/>
        </w:rPr>
        <w:t>- podczas najaz</w:t>
      </w:r>
      <w:r w:rsidR="00C032A2">
        <w:rPr>
          <w:rFonts w:ascii="Times New Roman" w:hAnsi="Times New Roman" w:cs="Times New Roman"/>
          <w:color w:val="auto"/>
          <w:sz w:val="24"/>
        </w:rPr>
        <w:t>du na obie bramki, głowa</w:t>
      </w:r>
      <w:r>
        <w:rPr>
          <w:rFonts w:ascii="Times New Roman" w:hAnsi="Times New Roman" w:cs="Times New Roman"/>
          <w:color w:val="auto"/>
          <w:sz w:val="24"/>
        </w:rPr>
        <w:t xml:space="preserve"> zawodnika przecina linię bramki niezgodnie z jej kierunkiem ale głowa tej linii nie przecina, nie dotknięto bramki. </w:t>
      </w: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BE6DFA" w:rsidRDefault="00BE6DFA">
      <w:pPr>
        <w:pStyle w:val="Tekstpodstawowy"/>
        <w:rPr>
          <w:rFonts w:ascii="Times New Roman" w:hAnsi="Times New Roman" w:cs="Times New Roman"/>
          <w:color w:val="auto"/>
          <w:sz w:val="24"/>
        </w:rPr>
      </w:pPr>
    </w:p>
    <w:p w:rsidR="00BE6DFA" w:rsidRDefault="00BE6DFA"/>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 w:rsidR="002069B2" w:rsidRDefault="002069B2">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38784" behindDoc="0" locked="1" layoutInCell="1" allowOverlap="1">
            <wp:simplePos x="0" y="0"/>
            <wp:positionH relativeFrom="page">
              <wp:align>center</wp:align>
            </wp:positionH>
            <wp:positionV relativeFrom="page">
              <wp:align>top</wp:align>
            </wp:positionV>
            <wp:extent cx="6206490" cy="9718675"/>
            <wp:effectExtent l="0" t="0" r="0" b="0"/>
            <wp:wrapNone/>
            <wp:docPr id="1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b="4703"/>
                    <a:stretch>
                      <a:fillRect/>
                    </a:stretch>
                  </pic:blipFill>
                  <pic:spPr bwMode="auto">
                    <a:xfrm>
                      <a:off x="0" y="0"/>
                      <a:ext cx="6206490" cy="971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39808" behindDoc="0" locked="1" layoutInCell="1" allowOverlap="1">
            <wp:simplePos x="0" y="0"/>
            <wp:positionH relativeFrom="page">
              <wp:align>center</wp:align>
            </wp:positionH>
            <wp:positionV relativeFrom="page">
              <wp:align>top</wp:align>
            </wp:positionV>
            <wp:extent cx="6206490" cy="9107170"/>
            <wp:effectExtent l="0" t="0" r="0" b="0"/>
            <wp:wrapNone/>
            <wp:docPr id="1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6490" cy="910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0832" behindDoc="0" locked="1" layoutInCell="1" allowOverlap="1">
            <wp:simplePos x="0" y="0"/>
            <wp:positionH relativeFrom="page">
              <wp:align>center</wp:align>
            </wp:positionH>
            <wp:positionV relativeFrom="page">
              <wp:align>top</wp:align>
            </wp:positionV>
            <wp:extent cx="6206490" cy="8831580"/>
            <wp:effectExtent l="0" t="0" r="0" b="0"/>
            <wp:wrapNone/>
            <wp:docPr id="1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6490" cy="883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1856" behindDoc="0" locked="1" layoutInCell="1" allowOverlap="1">
            <wp:simplePos x="0" y="0"/>
            <wp:positionH relativeFrom="page">
              <wp:align>center</wp:align>
            </wp:positionH>
            <wp:positionV relativeFrom="page">
              <wp:align>top</wp:align>
            </wp:positionV>
            <wp:extent cx="6206490" cy="9617710"/>
            <wp:effectExtent l="0" t="0" r="0" b="0"/>
            <wp:wrapNone/>
            <wp:docPr id="1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6490" cy="961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2880" behindDoc="0" locked="1" layoutInCell="1" allowOverlap="1">
            <wp:simplePos x="0" y="0"/>
            <wp:positionH relativeFrom="page">
              <wp:align>center</wp:align>
            </wp:positionH>
            <wp:positionV relativeFrom="page">
              <wp:align>top</wp:align>
            </wp:positionV>
            <wp:extent cx="6206490" cy="8634095"/>
            <wp:effectExtent l="0" t="0" r="0" b="0"/>
            <wp:wrapNone/>
            <wp:docPr id="1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490" cy="863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094EC3">
      <w:pPr>
        <w:rPr>
          <w:sz w:val="200"/>
          <w:szCs w:val="200"/>
        </w:rPr>
      </w:pPr>
      <w:r>
        <w:rPr>
          <w:noProof/>
          <w:sz w:val="200"/>
          <w:szCs w:val="200"/>
          <w:lang w:eastAsia="pl-PL"/>
        </w:rPr>
        <w:lastRenderedPageBreak/>
        <mc:AlternateContent>
          <mc:Choice Requires="wpg">
            <w:drawing>
              <wp:anchor distT="0" distB="0" distL="114300" distR="114300" simplePos="0" relativeHeight="251677696" behindDoc="0" locked="0" layoutInCell="1" allowOverlap="1">
                <wp:simplePos x="0" y="0"/>
                <wp:positionH relativeFrom="column">
                  <wp:posOffset>-406400</wp:posOffset>
                </wp:positionH>
                <wp:positionV relativeFrom="paragraph">
                  <wp:posOffset>-360045</wp:posOffset>
                </wp:positionV>
                <wp:extent cx="6672580" cy="9457690"/>
                <wp:effectExtent l="0" t="0" r="0" b="0"/>
                <wp:wrapNone/>
                <wp:docPr id="2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9457690"/>
                          <a:chOff x="770" y="0"/>
                          <a:chExt cx="10508" cy="14894"/>
                        </a:xfrm>
                      </wpg:grpSpPr>
                      <wpg:grpSp>
                        <wpg:cNvPr id="24" name="Group 185"/>
                        <wpg:cNvGrpSpPr>
                          <a:grpSpLocks/>
                        </wpg:cNvGrpSpPr>
                        <wpg:grpSpPr bwMode="auto">
                          <a:xfrm>
                            <a:off x="1029" y="0"/>
                            <a:ext cx="9781" cy="13504"/>
                            <a:chOff x="1029" y="0"/>
                            <a:chExt cx="9781" cy="13504"/>
                          </a:xfrm>
                        </wpg:grpSpPr>
                        <pic:pic xmlns:pic="http://schemas.openxmlformats.org/drawingml/2006/picture">
                          <pic:nvPicPr>
                            <pic:cNvPr id="25" name="Obraz 6"/>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4" y="0"/>
                              <a:ext cx="9699" cy="1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0" descr="11"/>
                            <pic:cNvPicPr>
                              <a:picLocks noChangeAspect="1" noChangeArrowheads="1"/>
                            </pic:cNvPicPr>
                          </pic:nvPicPr>
                          <pic:blipFill>
                            <a:blip r:embed="rId16">
                              <a:extLst>
                                <a:ext uri="{28A0092B-C50C-407E-A947-70E740481C1C}">
                                  <a14:useLocalDpi xmlns:a14="http://schemas.microsoft.com/office/drawing/2010/main" val="0"/>
                                </a:ext>
                              </a:extLst>
                            </a:blip>
                            <a:srcRect l="2542" t="3906" r="2542" b="5472"/>
                            <a:stretch>
                              <a:fillRect/>
                            </a:stretch>
                          </pic:blipFill>
                          <pic:spPr bwMode="auto">
                            <a:xfrm>
                              <a:off x="1029" y="5089"/>
                              <a:ext cx="9781" cy="4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7" name="Picture 186" descr="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0" y="9727"/>
                            <a:ext cx="10508" cy="5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38E480" id="Group 187" o:spid="_x0000_s1026" style="position:absolute;margin-left:-32pt;margin-top:-28.35pt;width:525.4pt;height:744.7pt;z-index:251677696" coordorigin="770" coordsize="10508,1489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P47aPqfiL4O+JNP0Y41W+0+aC1YsV2yMpCnI5HJqv+zx4Dm+GnwW8OaNd&#10;RxJf2tlGLzyzkPOQDI2e+Wyc11c+sWttqEVrJcRJczgmOIsNz464FWaWl79TTnkocnTcKKKKZ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y3xt+JkHwa+EXiTxXdKXt/D2nTX8igcs&#10;I0LYH5Um0ldlRi5SUVuzzP4c3lv8T/2xPFOqqHnsvDmmW1naPuOyK43yiYDHBONte6182/8ABMfw&#10;5er8FdW8WXgIT4g6vL4htAx+ZIJlUqp9MYPFfSVKDbimzoxiSquEdlp9wUUUVRy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Jft5XUOofBaPw+z/ALzxJqlnYND/AM9oXnRZR9NpOa9t&#10;r53/AGlLeXW/2yPgvY+UJ7APfz3Sk8IViUxkj/eHFRO9tDpwlva3l0u/uVz3D4f+DbT4eeCtM0Ox&#10;jSKz0u3W3hRBgKqjAAFbFFFWc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xfjD9obwZ8P/AB7Y&#10;+Gda8Q6bput6lH5tta3EwR5V5GRn6GuyjkEsYZSGVhkEdxUxnGTaT1Rcqc4pSkrJ7DqKKKogKKKK&#10;ACvCvAd/YfEf9tPxTdp5d5F4b0e0ht5QdwgnZ5RKo9DjbmvafEGu23hjQ7vUbyQQ2llE000jdEVR&#10;kmvl3/gllYTahpPxQ8QT+dL/AG14wu5LSeXJMtthSm0n+Hk4qHrJI7KMUqNSo/JL79T6uoooqz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hV5+zXrXxR/aavf&#10;EXj1tG1fwdoQRvC+mAM/lTHBaeZGG3zFI+UjoCa91oo06ouFSUb8vURVCKABgAYAHalooo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Lor9S0TIgEAEyIBABUAAABkcnMv&#10;bWVkaWEvaW1hZ2UyLmpwZWf/2P/gABBKRklGAAEBAQBgAGAAAP/hACJFeGlmAABNTQAqAAAACAAB&#10;ARIAAwAAAAEAAQAAAAAAAP/bAEMAAgEBAgEBAgICAgICAgIDBQMDAwMDBgQEAwUHBgcHBwYHBwgJ&#10;CwkICAoIBwcKDQoKCwwMDAwHCQ4PDQwOCwwMDP/bAEMBAgICAwMDBgMDBgwIBwgMDAwMDAwMDAwM&#10;DAwMDAwMDAwMDAwMDAwMDAwMDAwMDAwMDAwMDAwMDAwMDAwMDAwMDP/AABEIAiwF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Hxh4k0+DxbqiSXUCul5KrAuuQQ5z3oqPxl/wAjfqv/&#10;AF+Tf+hmiuw4z5c+Gn/Jzvgf/sOWv/owV+ktfm18NG/4ye8Df9hy1/8ARgr9Jawq7nRT2Ciiisj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fGX/I36r/1+Tf+hmijxl/y&#10;N+q/9fk3/oZorsOM+Wvhn/ydB4G/7Dtr/wCjBX6T1+bHwz/5Og8Df9h21/8ARgr9J656u5009goo&#10;orMsKKKKACiiigAooooAKKKKACiiigAooooAKKKKACiiigAooooAKKKKACiiigAooooAKKKKACii&#10;igAooooAKKKKACiiigAooooAKKKKACiiigAooooAKKKKACiiigAooooAKKKKACiiigAooooAKKKK&#10;ACijN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10;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&#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3eN9Vs18Z6uGuYAwvZgQXXj5296K3fFn/I1an/19y/+hmiu&#10;w4z4m+B//J2vgH/sOW3/AKHX6m1+WPwObP7WvgH/ALDlt/6HX6nVz1Dpp7BRRRWZ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X4s/5GrU/+vuX/ANDNFHiz/katT/6+5f8A&#10;0M0V2HGfEXwN/wCTtfAP/Yct/wD0Ov1Rr8rvgb/ydr4B/wCw5b/+h1+qNc9XodFMKKKKz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2o0Bo7Gm3eS1hq5YV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">
                <v:group id="Group 185" o:spid="_x0000_s1027" style="position:absolute;left:1029;width:9781;height:13504" coordorigin="1029" coordsize="9781,1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8" type="#_x0000_t75" style="position:absolute;left:1104;width:9699;height:1350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kcrEAAAA2wAAAA8AAABkcnMvZG93bnJldi54bWxEj92KwjAUhO8F3yEcYe801WVFqlFUEHR1&#10;BX9ALw/NsS02J7XJavftjSDs5TAz3zCjSW0KcafK5ZYVdDsRCOLE6pxTBcfDoj0A4TyyxsIyKfgj&#10;B5NxszHCWNsH7+i+96kIEHYxKsi8L2MpXZKRQdexJXHwLrYy6IOsUqkrfAS4KWQvivrSYM5hIcOS&#10;5hkl1/2vUeDP35c+rvRm+3maXdPdbf2zqtdKfbTq6RCEp9r/h9/tpVbQ+4LXl/AD5Pg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4kcrEAAAA2wAAAA8AAAAAAAAAAAAAAAAA&#10;nwIAAGRycy9kb3ducmV2LnhtbFBLBQYAAAAABAAEAPcAAACQAwAAAAA=&#10;">
                    <v:imagedata r:id="rId18" o:title=""/>
                  </v:shape>
                  <v:shape id="Picture 180" o:spid="_x0000_s1029" type="#_x0000_t75" alt="11" style="position:absolute;left:1029;top:5089;width:9781;height: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4KXFAAAA2wAAAA8AAABkcnMvZG93bnJldi54bWxEj0FrwkAUhO9C/8PyCl6kbvQQSuoqbUHx&#10;oAcTQXp7ZF+zqdm3Ibtq9Ne7QsHjMDPfMLNFbxtxps7XjhVMxgkI4tLpmisF+2L59g7CB2SNjWNS&#10;cCUPi/nLYIaZdhfe0TkPlYgQ9hkqMCG0mZS+NGTRj11LHL1f11kMUXaV1B1eItw2cpokqbRYc1ww&#10;2NK3ofKYn6yCRK9uN/O39nu/GR2KPP06/mx3Sg1f+88PEIH68Az/t9dawTSFx5f4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JeClxQAAANsAAAAPAAAAAAAAAAAAAAAA&#10;AJ8CAABkcnMvZG93bnJldi54bWxQSwUGAAAAAAQABAD3AAAAkQMAAAAA&#10;">
                    <v:imagedata r:id="rId19" o:title="11" croptop="2560f" cropbottom="3586f" cropleft="1666f" cropright="1666f"/>
                  </v:shape>
                </v:group>
                <v:shape id="Picture 186" o:spid="_x0000_s1030" type="#_x0000_t75" alt="112" style="position:absolute;left:770;top:9727;width:10508;height:5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vSDDAAAA2wAAAA8AAABkcnMvZG93bnJldi54bWxEj09rAjEUxO9Cv0N4BW+aVaHK1ijSIogn&#10;/xXp7bl5Zhc3L0sSdf32jSD0OMzMb5jpvLW1uJEPlWMFg34GgrhwumKj4LBf9iYgQkTWWDsmBQ8K&#10;MJ+9daaYa3fnLd120YgE4ZCjgjLGJpcyFCVZDH3XECfv7LzFmKQ3Unu8J7it5TDLPqTFitNCiQ19&#10;lVRcdler4Fj77eh3TYcfvT+eJ98nsxk7o1T3vV18gojUxv/wq73SCoZjeH5JP0D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W9IMMAAADbAAAADwAAAAAAAAAAAAAAAACf&#10;AgAAZHJzL2Rvd25yZXYueG1sUEsFBgAAAAAEAAQA9wAAAI8DAAAAAA==&#10;">
                  <v:imagedata r:id="rId20" o:title="112"/>
                </v:shape>
              </v:group>
            </w:pict>
          </mc:Fallback>
        </mc:AlternateContent>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3904" behindDoc="0" locked="1" layoutInCell="1" allowOverlap="1">
            <wp:simplePos x="0" y="0"/>
            <wp:positionH relativeFrom="page">
              <wp:align>center</wp:align>
            </wp:positionH>
            <wp:positionV relativeFrom="page">
              <wp:align>top</wp:align>
            </wp:positionV>
            <wp:extent cx="6206490" cy="9686925"/>
            <wp:effectExtent l="0" t="0" r="0" b="0"/>
            <wp:wrapNone/>
            <wp:docPr id="1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6490" cy="968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4928" behindDoc="0" locked="1" layoutInCell="1" allowOverlap="1">
            <wp:simplePos x="0" y="0"/>
            <wp:positionH relativeFrom="page">
              <wp:align>center</wp:align>
            </wp:positionH>
            <wp:positionV relativeFrom="page">
              <wp:align>top</wp:align>
            </wp:positionV>
            <wp:extent cx="6206490" cy="8989060"/>
            <wp:effectExtent l="0" t="0" r="0" b="0"/>
            <wp:wrapNone/>
            <wp:docPr id="13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6490" cy="898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5952" behindDoc="0" locked="1" layoutInCell="1" allowOverlap="1">
            <wp:simplePos x="0" y="0"/>
            <wp:positionH relativeFrom="page">
              <wp:align>center</wp:align>
            </wp:positionH>
            <wp:positionV relativeFrom="page">
              <wp:align>top</wp:align>
            </wp:positionV>
            <wp:extent cx="6206490" cy="8741410"/>
            <wp:effectExtent l="0" t="0" r="0" b="0"/>
            <wp:wrapNone/>
            <wp:docPr id="13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6490" cy="874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6976" behindDoc="0" locked="1" layoutInCell="1" allowOverlap="1">
            <wp:simplePos x="0" y="0"/>
            <wp:positionH relativeFrom="page">
              <wp:align>center</wp:align>
            </wp:positionH>
            <wp:positionV relativeFrom="page">
              <wp:align>top</wp:align>
            </wp:positionV>
            <wp:extent cx="6206490" cy="9744075"/>
            <wp:effectExtent l="0" t="0" r="0" b="0"/>
            <wp:wrapNone/>
            <wp:docPr id="13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490" cy="974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094EC3">
      <w:pPr>
        <w:rPr>
          <w:sz w:val="200"/>
          <w:szCs w:val="200"/>
        </w:rPr>
      </w:pPr>
      <w:r>
        <w:rPr>
          <w:noProof/>
          <w:sz w:val="200"/>
          <w:szCs w:val="200"/>
          <w:lang w:eastAsia="pl-PL"/>
        </w:rPr>
        <w:lastRenderedPageBreak/>
        <w:drawing>
          <wp:anchor distT="0" distB="0" distL="114300" distR="114300" simplePos="0" relativeHeight="251648000" behindDoc="0" locked="1" layoutInCell="1" allowOverlap="1">
            <wp:simplePos x="0" y="0"/>
            <wp:positionH relativeFrom="page">
              <wp:align>center</wp:align>
            </wp:positionH>
            <wp:positionV relativeFrom="page">
              <wp:align>top</wp:align>
            </wp:positionV>
            <wp:extent cx="6206490" cy="8546465"/>
            <wp:effectExtent l="0" t="0" r="0" b="0"/>
            <wp:wrapNone/>
            <wp:docPr id="1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6490" cy="854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49024" behindDoc="0" locked="1" layoutInCell="1" allowOverlap="1">
            <wp:simplePos x="0" y="0"/>
            <wp:positionH relativeFrom="page">
              <wp:align>center</wp:align>
            </wp:positionH>
            <wp:positionV relativeFrom="page">
              <wp:align>top</wp:align>
            </wp:positionV>
            <wp:extent cx="6206490" cy="8771255"/>
            <wp:effectExtent l="0" t="0" r="0" b="0"/>
            <wp:wrapNone/>
            <wp:docPr id="13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6490" cy="877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lastRenderedPageBreak/>
        <w:drawing>
          <wp:anchor distT="0" distB="0" distL="114300" distR="114300" simplePos="0" relativeHeight="251650048" behindDoc="0" locked="1" layoutInCell="1" allowOverlap="1">
            <wp:simplePos x="0" y="0"/>
            <wp:positionH relativeFrom="page">
              <wp:align>center</wp:align>
            </wp:positionH>
            <wp:positionV relativeFrom="page">
              <wp:align>top</wp:align>
            </wp:positionV>
            <wp:extent cx="6206490" cy="8806180"/>
            <wp:effectExtent l="0" t="0" r="0" b="0"/>
            <wp:wrapNone/>
            <wp:docPr id="1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6490" cy="880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1072" behindDoc="0" locked="1" layoutInCell="1" allowOverlap="1">
            <wp:simplePos x="0" y="0"/>
            <wp:positionH relativeFrom="page">
              <wp:align>center</wp:align>
            </wp:positionH>
            <wp:positionV relativeFrom="page">
              <wp:align>top</wp:align>
            </wp:positionV>
            <wp:extent cx="6206490" cy="8731885"/>
            <wp:effectExtent l="0" t="0" r="0" b="0"/>
            <wp:wrapNone/>
            <wp:docPr id="14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490" cy="873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mc:AlternateContent>
          <mc:Choice Requires="wpg">
            <w:drawing>
              <wp:anchor distT="0" distB="0" distL="114300" distR="114300" simplePos="0" relativeHeight="251652096" behindDoc="0" locked="1" layoutInCell="1" allowOverlap="1">
                <wp:simplePos x="0" y="0"/>
                <wp:positionH relativeFrom="page">
                  <wp:align>center</wp:align>
                </wp:positionH>
                <wp:positionV relativeFrom="page">
                  <wp:align>top</wp:align>
                </wp:positionV>
                <wp:extent cx="6206490" cy="8187055"/>
                <wp:effectExtent l="0" t="0" r="0" b="0"/>
                <wp:wrapNone/>
                <wp:docPr id="19" name="Group 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06490" cy="8187055"/>
                          <a:chOff x="485" y="847"/>
                          <a:chExt cx="10637" cy="14031"/>
                        </a:xfrm>
                      </wpg:grpSpPr>
                      <pic:pic xmlns:pic="http://schemas.openxmlformats.org/drawingml/2006/picture">
                        <pic:nvPicPr>
                          <pic:cNvPr id="20" name="Obraz 1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03" y="847"/>
                            <a:ext cx="9822" cy="1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3" descr="1"/>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t="4991"/>
                          <a:stretch>
                            <a:fillRect/>
                          </a:stretch>
                        </pic:blipFill>
                        <pic:spPr bwMode="auto">
                          <a:xfrm>
                            <a:off x="1427" y="2120"/>
                            <a:ext cx="9695" cy="6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44" descr="2"/>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85" y="8325"/>
                            <a:ext cx="10158" cy="6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2E45F7" id="Group 141" o:spid="_x0000_s1026" style="position:absolute;margin-left:0;margin-top:0;width:488.7pt;height:644.65pt;z-index:251652096;mso-position-horizontal:center;mso-position-horizontal-relative:page;mso-position-vertical:top;mso-position-vertical-relative:page" coordorigin="485,847" coordsize="10637,140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&#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KIbvIO8DAEAvAwBABUAAABkcnMvbWVk&#10;aWEvaW1hZ2UyLmpwZWf/2P/gABBKRklGAAEBAQBgAGAAAP/bAEMAAgEBAgEBAgICAgICAgIDBQMD&#10;AwMDBgQEAwUHBgcHBwYHBwgJCwkICAoIBwcKDQoKCwwMDAwHCQ4PDQwOCwwMDP/bAEMBAgICAwMD&#10;BgMDBgwIBwgMDAwMDAwMDAwMDAwMDAwMDAwMDAwMDAwMDAwMDAwMDAwMDAwMDAwMDAwMDAwMDAwM&#10;DP/AABEIAbIC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">
                <o:lock v:ext="edit" aspectratio="t"/>
                <v:shape id="Obraz 15" o:spid="_x0000_s1027" type="#_x0000_t75" style="position:absolute;left:1203;top:847;width:9822;height:133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t8jBAAAA2wAAAA8AAABkcnMvZG93bnJldi54bWxET02LwjAQvQv+hzDCXmRNVRDpmhYRBNkF&#10;Wat4njZjW2wmpclq9debw4LHx/tepb1pxI06V1tWMJ1EIIgLq2suFZyO288lCOeRNTaWScGDHKTJ&#10;cLDCWNs7H+iW+VKEEHYxKqi8b2MpXVGRQTexLXHgLrYz6APsSqk7vIdw08hZFC2kwZpDQ4UtbSoq&#10;rtmfUfD9u8/5iI95fqDlM/vJN+dxmyn1MerXXyA89f4t/nfvtIJZWB++hB8gk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Rt8jBAAAA2wAAAA8AAAAAAAAAAAAAAAAAnwIA&#10;AGRycy9kb3ducmV2LnhtbFBLBQYAAAAABAAEAPcAAACNAwAAAAA=&#10;">
                  <v:imagedata r:id="rId32" o:title=""/>
                </v:shape>
                <v:shape id="Picture 143" o:spid="_x0000_s1028" type="#_x0000_t75" alt="1" style="position:absolute;left:1427;top:2120;width:9695;height:60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2c1DBAAAA2wAAAA8AAABkcnMvZG93bnJldi54bWxEj0FrwkAUhO8F/8PyhN7qJjkUja6igqXY&#10;i7X1/sg+k2D2bcg+Y/z3bkHocZiZb5jFanCN6qkLtWcD6SQBRVx4W3Np4Pdn9zYFFQTZYuOZDNwp&#10;wGo5ellgbv2Nv6k/SqkihEOOBiqRNtc6FBU5DBPfEkfv7DuHEmVXatvhLcJdo7MkedcOa44LFba0&#10;rai4HK/OgDvtd1/uYy/SpyGbzQ4y3bAY8zoe1nNQQoP8h5/tT2sgS+HvS/wBe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2c1DBAAAA2wAAAA8AAAAAAAAAAAAAAAAAnwIA&#10;AGRycy9kb3ducmV2LnhtbFBLBQYAAAAABAAEAPcAAACNAwAAAAA=&#10;">
                  <v:imagedata r:id="rId33" o:title="1" croptop="3271f"/>
                </v:shape>
                <v:shape id="Picture 144" o:spid="_x0000_s1029" type="#_x0000_t75" alt="2" style="position:absolute;left:485;top:8325;width:10158;height:65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WnnEAAAA2wAAAA8AAABkcnMvZG93bnJldi54bWxEj09rwkAUxO+C32F5Qi+im+agIXWVtuAf&#10;RA9GvT+yr9nQ7NuQ3Wr67d1CweMwM79hFqveNuJGna8dK3idJiCIS6drrhRczutJBsIHZI2NY1Lw&#10;Sx5Wy+Fggbl2dz7RrQiViBD2OSowIbS5lL40ZNFPXUscvS/XWQxRdpXUHd4j3DYyTZKZtFhzXDDY&#10;0qeh8rv4sQr2s+08o/Fuk62v1fy43XwcCjZKvYz69zcQgfrwDP+3d1pBmsLfl/g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nWnnEAAAA2wAAAA8AAAAAAAAAAAAAAAAA&#10;nwIAAGRycy9kb3ducmV2LnhtbFBLBQYAAAAABAAEAPcAAACQAwAAAAA=&#10;">
                  <v:imagedata r:id="rId34" o:title="2"/>
                </v:shape>
                <w10:wrap anchorx="page" anchory="page"/>
                <w10:anchorlock/>
              </v:group>
            </w:pict>
          </mc:Fallback>
        </mc:AlternateContent>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mc:AlternateContent>
          <mc:Choice Requires="wpg">
            <w:drawing>
              <wp:anchor distT="0" distB="0" distL="114300" distR="114300" simplePos="0" relativeHeight="251653120" behindDoc="0" locked="1" layoutInCell="1" allowOverlap="1">
                <wp:simplePos x="0" y="0"/>
                <wp:positionH relativeFrom="page">
                  <wp:align>center</wp:align>
                </wp:positionH>
                <wp:positionV relativeFrom="page">
                  <wp:align>top</wp:align>
                </wp:positionV>
                <wp:extent cx="6206490" cy="9023985"/>
                <wp:effectExtent l="0" t="0" r="0" b="0"/>
                <wp:wrapNone/>
                <wp:docPr id="16" name="Group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06490" cy="9023985"/>
                          <a:chOff x="574" y="158"/>
                          <a:chExt cx="10183" cy="14805"/>
                        </a:xfrm>
                      </wpg:grpSpPr>
                      <pic:pic xmlns:pic="http://schemas.openxmlformats.org/drawingml/2006/picture">
                        <pic:nvPicPr>
                          <pic:cNvPr id="17" name="Obraz 16"/>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9" y="158"/>
                            <a:ext cx="9878" cy="1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47" descr="3"/>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t="3819"/>
                          <a:stretch>
                            <a:fillRect/>
                          </a:stretch>
                        </pic:blipFill>
                        <pic:spPr bwMode="auto">
                          <a:xfrm>
                            <a:off x="574" y="9363"/>
                            <a:ext cx="10183"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BA63CB" id="Group 145" o:spid="_x0000_s1026" style="position:absolute;margin-left:0;margin-top:0;width:488.7pt;height:710.55pt;z-index:251653120;mso-position-horizontal:center;mso-position-horizontal-relative:page;mso-position-vertical:top;mso-position-vertical-relative:page" coordorigin="574,158" coordsize="10183,1480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3/gpD+0j4l/Z2+AKnwJpq618QPFN9Ho3&#10;h/Typb7RM4LOeoxsiWR8k/w10n7FH7Mun/sv/BS10yG3Vde1p/7W8Q3XmF21DUZFHnTMT3YjtgcV&#10;5N4S+IcH7WX/AAUt1OxitpP7D+AtmUZ3kzHd6ldqhjmjA4zHGJ0Of79fW9RGz943qXglTfqz40/4&#10;KexXGj/HX4A67AkYFj4rt7V5WP3BPPDGQPrnFfZdfH//AAVQvvL8TfBe3wjef420s4J54vYDxX2B&#10;TVruxVX+FD5/mFFFFUc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">
                <o:lock v:ext="edit" aspectratio="t"/>
                <v:shape id="Obraz 16" o:spid="_x0000_s1027" type="#_x0000_t75" style="position:absolute;left:879;top:158;width:9878;height:141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9jLBAAAA2wAAAA8AAABkcnMvZG93bnJldi54bWxET01rg0AQvRf6H5Yp9FbXpJgU4yaEQNGe&#10;SkzoeXAnKnFnxd2o7a/vFgq5zeN9TrabTSdGGlxrWcEiikEQV1a3XCs4n95f3kA4j6yxs0wKvsnB&#10;bvv4kGGq7cRHGktfixDCLkUFjfd9KqWrGjLoItsTB+5iB4M+wKGWesAphJtOLuN4JQ22HBoa7OnQ&#10;UHUtb0ZBn9jxJ85fV4n7+lzK6VAkH7lV6vlp3m9AeJr9XfzvLnSYv4a/X8I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b9jLBAAAA2wAAAA8AAAAAAAAAAAAAAAAAnwIA&#10;AGRycy9kb3ducmV2LnhtbFBLBQYAAAAABAAEAPcAAACNAwAAAAA=&#10;">
                  <v:imagedata r:id="rId37" o:title=""/>
                </v:shape>
                <v:shape id="Picture 147" o:spid="_x0000_s1028" type="#_x0000_t75" alt="3" style="position:absolute;left:574;top:9363;width:10183;height:56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6HsnEAAAA2wAAAA8AAABkcnMvZG93bnJldi54bWxEj0FrwkAQhe8F/8MygpdSN4oUSV1FhUK9&#10;2aj0Os2OSTQ7G7Ibjf/eORR6m+G9ee+bxap3tbpRGyrPBibjBBRx7m3FhYHj4fNtDipEZIu1ZzLw&#10;oACr5eBlgan1d/6mWxYLJSEcUjRQxtikWoe8JIdh7Bti0c6+dRhlbQttW7xLuKv1NEnetcOKpaHE&#10;hrYl5descwY2P93ptdvtfyezvpplx4vtfB2NGQ379QeoSH38N/9df1nBF1j5RQb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6HsnEAAAA2wAAAA8AAAAAAAAAAAAAAAAA&#10;nwIAAGRycy9kb3ducmV2LnhtbFBLBQYAAAAABAAEAPcAAACQAwAAAAA=&#10;">
                  <v:imagedata r:id="rId38" o:title="3" croptop="2503f"/>
                </v:shape>
                <w10:wrap anchorx="page" anchory="page"/>
                <w10:anchorlock/>
              </v:group>
            </w:pict>
          </mc:Fallback>
        </mc:AlternateContent>
      </w:r>
    </w:p>
    <w:p w:rsidR="00CF60A9" w:rsidRDefault="00CF60A9">
      <w:pPr>
        <w:rPr>
          <w:sz w:val="200"/>
          <w:szCs w:val="200"/>
        </w:rPr>
      </w:pPr>
    </w:p>
    <w:p w:rsidR="00CF60A9" w:rsidRDefault="00094EC3">
      <w:pPr>
        <w:rPr>
          <w:sz w:val="200"/>
          <w:szCs w:val="200"/>
        </w:rPr>
      </w:pPr>
      <w:r>
        <w:rPr>
          <w:noProof/>
          <w:lang w:eastAsia="pl-PL"/>
        </w:rPr>
        <w:lastRenderedPageBreak/>
        <mc:AlternateContent>
          <mc:Choice Requires="wpg">
            <w:drawing>
              <wp:anchor distT="0" distB="0" distL="114300" distR="114300" simplePos="0" relativeHeight="251676672" behindDoc="0" locked="0" layoutInCell="1" allowOverlap="1">
                <wp:simplePos x="0" y="0"/>
                <wp:positionH relativeFrom="column">
                  <wp:posOffset>-403860</wp:posOffset>
                </wp:positionH>
                <wp:positionV relativeFrom="paragraph">
                  <wp:posOffset>-360045</wp:posOffset>
                </wp:positionV>
                <wp:extent cx="6720840" cy="9717405"/>
                <wp:effectExtent l="0" t="0" r="0" b="0"/>
                <wp:wrapNone/>
                <wp:docPr id="1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9717405"/>
                          <a:chOff x="804" y="0"/>
                          <a:chExt cx="10584" cy="15303"/>
                        </a:xfrm>
                      </wpg:grpSpPr>
                      <pic:pic xmlns:pic="http://schemas.openxmlformats.org/drawingml/2006/picture">
                        <pic:nvPicPr>
                          <pic:cNvPr id="14" name="Picture 148"/>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91" y="0"/>
                            <a:ext cx="9723" cy="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82" descr="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04" y="1125"/>
                            <a:ext cx="10584" cy="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37542" id="Group 183" o:spid="_x0000_s1026" style="position:absolute;margin-left:-31.8pt;margin-top:-28.35pt;width:529.2pt;height:765.15pt;z-index:251676672" coordorigin="804" coordsize="10584,153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bs/4J8eE/23PCMX20y6L4s0nMuj65Zny7mzlHK5&#10;Yclc9RX0BRUygpKzLp1JU5c0Nz4q/Yi/bm1nwF8SB8Bvjey6V8QdKQR6TqUp2weIbcYCOrHjfivt&#10;XNeDftwfsF+Fv2yPCsUt0h0zxhoo87RNbt/luLKZeV5HJXI5Fed/8E6v22da8beKNZ+DnxOi/s74&#10;meCj5O9+BrEC5xMnrwBmiMm3yy3/AD/4JvUpxnH2tJadV2/4B9e0UUVR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b/wUv/ZPuvF3hqH4r+BM6d8S/AI+3W01uMNqUKZZ7d8f&#10;eyK+sqR0EiFWAZSMEEZBqZx5l5mtKq6cuZf8OeL/ALCH7Ymkfto/AbT/ABNZFYNWiAttXsTxJZXK&#10;8OpXqOa9pr8//iP4R/4do/t8WXjrSk+xfC/4rzCx1q3iH7nT7vg+djoNzGvvy0ukvrWOaJg8UyB0&#10;YdGUjINNS5lcdemou8dnsSUUUUzEKKKKACiiigAooooAKKKKACiiigAooxm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79sn9nKz/AGqv2d/EXg26wkuo25NrNj5oJ1+ZGB7fMBXjH/BJf4+654s+F+r/AA18bs48dfC+&#10;6/sq9MrfPcxDPlyD1GABX1xXwF+2LqUv7C3/AAUP8EfFW0t/+KW+IZGg692Rbl2ISU++MVG0r9H/&#10;AEjro/vKbpdd1+p9+0VHbXMd5bpLE6yRSKGRlOQwPQipKs5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">
                <v:shape id="Picture 148" o:spid="_x0000_s1027" type="#_x0000_t75" style="position:absolute;left:1091;width:9723;height:153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TsXAAAAA2wAAAA8AAABkcnMvZG93bnJldi54bWxET01rwzAMvQ/6H4wKvYzVWRkjZHVLKRR2&#10;TLIddhSxloTFcmarbfLv68JgNz3ep7b7yQ3qQiH2ng08rzNQxI23PbcGPj9OTzmoKMgWB89kYKYI&#10;+93iYYuF9Veu6FJLq1IIxwINdCJjoXVsOnIY134kTty3Dw4lwdBqG/Cawt2gN1n2qh32nBo6HOnY&#10;UfNTn52BvPo9z2VeCk+910ds5esxWGNWy+nwBkpokn/xn/vdpvkvcP8lHaB3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a1OxcAAAADbAAAADwAAAAAAAAAAAAAAAACfAgAA&#10;ZHJzL2Rvd25yZXYueG1sUEsFBgAAAAAEAAQA9wAAAIwDAAAAAA==&#10;">
                  <v:imagedata r:id="rId41" o:title=""/>
                </v:shape>
                <v:shape id="Picture 182" o:spid="_x0000_s1028" type="#_x0000_t75" alt="12" style="position:absolute;left:804;top:1125;width:10584;height: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gLfDAAAA2wAAAA8AAABkcnMvZG93bnJldi54bWxET01rwkAQvRf8D8sI3pqNhQZJXcVKheZQ&#10;sLbU65AdkzTZ2ZBdk+iv7xYEb/N4n7Ncj6YRPXWusqxgHsUgiHOrKy4UfH/tHhcgnEfW2FgmBRdy&#10;sF5NHpaYajvwJ/UHX4gQwi5FBaX3bSqly0sy6CLbEgfuZDuDPsCukLrDIYSbRj7FcSINVhwaSmxp&#10;W1JeH85Gwf5av/04X1TJtcfX32O2/8jijVKz6bh5AeFp9Hfxzf2uw/xn+P8lHC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qAt8MAAADbAAAADwAAAAAAAAAAAAAAAACf&#10;AgAAZHJzL2Rvd25yZXYueG1sUEsFBgAAAAAEAAQA9wAAAI8DAAAAAA==&#10;">
                  <v:imagedata r:id="rId42" o:title="12"/>
                </v:shape>
              </v:group>
            </w:pict>
          </mc:Fallback>
        </mc:AlternateContent>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4144" behindDoc="0" locked="1" layoutInCell="1" allowOverlap="1">
            <wp:simplePos x="0" y="0"/>
            <wp:positionH relativeFrom="page">
              <wp:align>center</wp:align>
            </wp:positionH>
            <wp:positionV relativeFrom="page">
              <wp:align>top</wp:align>
            </wp:positionV>
            <wp:extent cx="6206490" cy="8394065"/>
            <wp:effectExtent l="0" t="0" r="0" b="0"/>
            <wp:wrapNone/>
            <wp:docPr id="14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490" cy="839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5168" behindDoc="0" locked="1" layoutInCell="1" allowOverlap="1">
            <wp:simplePos x="0" y="0"/>
            <wp:positionH relativeFrom="page">
              <wp:align>center</wp:align>
            </wp:positionH>
            <wp:positionV relativeFrom="page">
              <wp:align>top</wp:align>
            </wp:positionV>
            <wp:extent cx="6206490" cy="8326120"/>
            <wp:effectExtent l="0" t="0" r="0" b="0"/>
            <wp:wrapNone/>
            <wp:docPr id="15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6490" cy="832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6192" behindDoc="0" locked="1" layoutInCell="1" allowOverlap="1">
            <wp:simplePos x="0" y="0"/>
            <wp:positionH relativeFrom="page">
              <wp:align>center</wp:align>
            </wp:positionH>
            <wp:positionV relativeFrom="page">
              <wp:align>top</wp:align>
            </wp:positionV>
            <wp:extent cx="6206490" cy="8565515"/>
            <wp:effectExtent l="0" t="0" r="0" b="0"/>
            <wp:wrapNone/>
            <wp:docPr id="15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6490" cy="856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7216" behindDoc="0" locked="1" layoutInCell="1" allowOverlap="1">
            <wp:simplePos x="0" y="0"/>
            <wp:positionH relativeFrom="page">
              <wp:align>center</wp:align>
            </wp:positionH>
            <wp:positionV relativeFrom="page">
              <wp:align>top</wp:align>
            </wp:positionV>
            <wp:extent cx="6766560" cy="9624695"/>
            <wp:effectExtent l="0" t="0" r="0" b="0"/>
            <wp:wrapNone/>
            <wp:docPr id="15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6560" cy="962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8240" behindDoc="0" locked="1" layoutInCell="1" allowOverlap="1">
            <wp:simplePos x="0" y="0"/>
            <wp:positionH relativeFrom="page">
              <wp:align>center</wp:align>
            </wp:positionH>
            <wp:positionV relativeFrom="page">
              <wp:align>top</wp:align>
            </wp:positionV>
            <wp:extent cx="6492240" cy="8503920"/>
            <wp:effectExtent l="0" t="0" r="0" b="0"/>
            <wp:wrapNone/>
            <wp:docPr id="15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240" cy="85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59264" behindDoc="0" locked="1" layoutInCell="1" allowOverlap="1">
            <wp:simplePos x="0" y="0"/>
            <wp:positionH relativeFrom="page">
              <wp:align>center</wp:align>
            </wp:positionH>
            <wp:positionV relativeFrom="page">
              <wp:align>top</wp:align>
            </wp:positionV>
            <wp:extent cx="6126480" cy="8686800"/>
            <wp:effectExtent l="0" t="0" r="0" b="0"/>
            <wp:wrapNone/>
            <wp:docPr id="15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6480"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0288" behindDoc="0" locked="1" layoutInCell="1" allowOverlap="1">
            <wp:simplePos x="0" y="0"/>
            <wp:positionH relativeFrom="page">
              <wp:align>center</wp:align>
            </wp:positionH>
            <wp:positionV relativeFrom="page">
              <wp:align>top</wp:align>
            </wp:positionV>
            <wp:extent cx="6423025" cy="8778240"/>
            <wp:effectExtent l="0" t="0" r="0" b="0"/>
            <wp:wrapNone/>
            <wp:docPr id="15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3025" cy="877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1312" behindDoc="0" locked="1" layoutInCell="1" allowOverlap="1">
            <wp:simplePos x="0" y="0"/>
            <wp:positionH relativeFrom="page">
              <wp:align>center</wp:align>
            </wp:positionH>
            <wp:positionV relativeFrom="page">
              <wp:align>top</wp:align>
            </wp:positionV>
            <wp:extent cx="6636385" cy="8595360"/>
            <wp:effectExtent l="0" t="0" r="0" b="0"/>
            <wp:wrapNone/>
            <wp:docPr id="15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6385" cy="859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2336" behindDoc="0" locked="1" layoutInCell="1" allowOverlap="1">
            <wp:simplePos x="0" y="0"/>
            <wp:positionH relativeFrom="page">
              <wp:align>center</wp:align>
            </wp:positionH>
            <wp:positionV relativeFrom="page">
              <wp:align>top</wp:align>
            </wp:positionV>
            <wp:extent cx="6904355" cy="9436735"/>
            <wp:effectExtent l="0" t="0" r="0" b="0"/>
            <wp:wrapNone/>
            <wp:docPr id="15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4355" cy="943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lastRenderedPageBreak/>
        <w:drawing>
          <wp:anchor distT="0" distB="0" distL="114300" distR="114300" simplePos="0" relativeHeight="251663360" behindDoc="0" locked="1" layoutInCell="1" allowOverlap="1">
            <wp:simplePos x="0" y="0"/>
            <wp:positionH relativeFrom="page">
              <wp:align>center</wp:align>
            </wp:positionH>
            <wp:positionV relativeFrom="page">
              <wp:align>top</wp:align>
            </wp:positionV>
            <wp:extent cx="6566535" cy="8935085"/>
            <wp:effectExtent l="0" t="0" r="0" b="0"/>
            <wp:wrapNone/>
            <wp:docPr id="15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66535" cy="893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4384" behindDoc="0" locked="1" layoutInCell="1" allowOverlap="1">
            <wp:simplePos x="0" y="0"/>
            <wp:positionH relativeFrom="page">
              <wp:align>center</wp:align>
            </wp:positionH>
            <wp:positionV relativeFrom="page">
              <wp:align>top</wp:align>
            </wp:positionV>
            <wp:extent cx="5878195" cy="8412480"/>
            <wp:effectExtent l="0" t="0" r="0" b="0"/>
            <wp:wrapNone/>
            <wp:docPr id="159"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8195"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5408" behindDoc="0" locked="1" layoutInCell="1" allowOverlap="1">
            <wp:simplePos x="0" y="0"/>
            <wp:positionH relativeFrom="page">
              <wp:align>center</wp:align>
            </wp:positionH>
            <wp:positionV relativeFrom="page">
              <wp:align>top</wp:align>
            </wp:positionV>
            <wp:extent cx="6435090" cy="8614410"/>
            <wp:effectExtent l="0" t="0" r="0" b="0"/>
            <wp:wrapNone/>
            <wp:docPr id="16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5090" cy="861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CF60A9">
      <w:pPr>
        <w:rPr>
          <w:sz w:val="200"/>
          <w:szCs w:val="200"/>
        </w:rPr>
      </w:pPr>
    </w:p>
    <w:p w:rsidR="00CF60A9" w:rsidRDefault="00094EC3">
      <w:pPr>
        <w:rPr>
          <w:sz w:val="200"/>
          <w:szCs w:val="200"/>
        </w:rPr>
      </w:pPr>
      <w:r>
        <w:rPr>
          <w:noProof/>
          <w:sz w:val="200"/>
          <w:szCs w:val="200"/>
          <w:lang w:eastAsia="pl-PL"/>
        </w:rPr>
        <w:drawing>
          <wp:anchor distT="0" distB="0" distL="114300" distR="114300" simplePos="0" relativeHeight="251666432" behindDoc="0" locked="1" layoutInCell="1" allowOverlap="1">
            <wp:simplePos x="0" y="0"/>
            <wp:positionH relativeFrom="page">
              <wp:align>center</wp:align>
            </wp:positionH>
            <wp:positionV relativeFrom="page">
              <wp:align>top</wp:align>
            </wp:positionV>
            <wp:extent cx="6858000" cy="9218930"/>
            <wp:effectExtent l="0" t="0" r="0" b="0"/>
            <wp:wrapNone/>
            <wp:docPr id="161"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921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5E4">
        <w:rPr>
          <w:sz w:val="200"/>
          <w:szCs w:val="200"/>
        </w:rPr>
        <w:tab/>
      </w:r>
      <w:r w:rsidR="007F45E4">
        <w:rPr>
          <w:sz w:val="200"/>
          <w:szCs w:val="200"/>
        </w:rPr>
        <w:tab/>
      </w:r>
    </w:p>
    <w:p w:rsidR="007F45E4" w:rsidRDefault="007F45E4">
      <w:pPr>
        <w:rPr>
          <w:sz w:val="200"/>
          <w:szCs w:val="200"/>
        </w:rPr>
      </w:pPr>
    </w:p>
    <w:p w:rsidR="007F45E4" w:rsidRDefault="00094EC3">
      <w:pPr>
        <w:rPr>
          <w:sz w:val="200"/>
          <w:szCs w:val="200"/>
        </w:rPr>
      </w:pPr>
      <w:r>
        <w:rPr>
          <w:noProof/>
          <w:sz w:val="200"/>
          <w:szCs w:val="200"/>
          <w:lang w:eastAsia="pl-PL"/>
        </w:rPr>
        <w:lastRenderedPageBreak/>
        <w:drawing>
          <wp:anchor distT="0" distB="0" distL="114300" distR="114300" simplePos="0" relativeHeight="251667456" behindDoc="0" locked="1" layoutInCell="1" allowOverlap="1">
            <wp:simplePos x="0" y="0"/>
            <wp:positionH relativeFrom="page">
              <wp:align>center</wp:align>
            </wp:positionH>
            <wp:positionV relativeFrom="page">
              <wp:align>top</wp:align>
            </wp:positionV>
            <wp:extent cx="6554470" cy="9380855"/>
            <wp:effectExtent l="0" t="0" r="0" b="0"/>
            <wp:wrapNone/>
            <wp:docPr id="16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4470" cy="938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w:lastRenderedPageBreak/>
        <w:drawing>
          <wp:anchor distT="0" distB="0" distL="114300" distR="114300" simplePos="0" relativeHeight="251668480" behindDoc="0" locked="1" layoutInCell="1" allowOverlap="1">
            <wp:simplePos x="0" y="0"/>
            <wp:positionH relativeFrom="page">
              <wp:align>center</wp:align>
            </wp:positionH>
            <wp:positionV relativeFrom="page">
              <wp:align>top</wp:align>
            </wp:positionV>
            <wp:extent cx="6724015" cy="9259570"/>
            <wp:effectExtent l="0" t="0" r="0" b="0"/>
            <wp:wrapNone/>
            <wp:docPr id="16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4015" cy="9259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mc:AlternateContent>
          <mc:Choice Requires="wpg">
            <w:drawing>
              <wp:anchor distT="0" distB="0" distL="114300" distR="114300" simplePos="0" relativeHeight="251669504" behindDoc="0" locked="1" layoutInCell="1" allowOverlap="1">
                <wp:simplePos x="0" y="0"/>
                <wp:positionH relativeFrom="page">
                  <wp:align>center</wp:align>
                </wp:positionH>
                <wp:positionV relativeFrom="page">
                  <wp:align>top</wp:align>
                </wp:positionV>
                <wp:extent cx="6198870" cy="8604885"/>
                <wp:effectExtent l="0" t="0" r="0" b="0"/>
                <wp:wrapNone/>
                <wp:docPr id="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604885"/>
                          <a:chOff x="1440" y="1541"/>
                          <a:chExt cx="9762" cy="13551"/>
                        </a:xfrm>
                      </wpg:grpSpPr>
                      <pic:pic xmlns:pic="http://schemas.openxmlformats.org/drawingml/2006/picture">
                        <pic:nvPicPr>
                          <pic:cNvPr id="11" name="Obraz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0" y="1541"/>
                            <a:ext cx="9296" cy="13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66" descr="1"/>
                          <pic:cNvPicPr>
                            <a:picLocks noChangeAspect="1" noChangeArrowheads="1"/>
                          </pic:cNvPicPr>
                        </pic:nvPicPr>
                        <pic:blipFill>
                          <a:blip r:embed="rId59">
                            <a:extLst>
                              <a:ext uri="{28A0092B-C50C-407E-A947-70E740481C1C}">
                                <a14:useLocalDpi xmlns:a14="http://schemas.microsoft.com/office/drawing/2010/main" val="0"/>
                              </a:ext>
                            </a:extLst>
                          </a:blip>
                          <a:srcRect l="14264" r="8475"/>
                          <a:stretch>
                            <a:fillRect/>
                          </a:stretch>
                        </pic:blipFill>
                        <pic:spPr bwMode="auto">
                          <a:xfrm>
                            <a:off x="1704" y="2473"/>
                            <a:ext cx="9498" cy="6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D93DE" id="Group 164" o:spid="_x0000_s1026" style="position:absolute;margin-left:0;margin-top:0;width:488.1pt;height:677.55pt;z-index:251669504;mso-position-horizontal:center;mso-position-horizontal-relative:page;mso-position-vertical:top;mso-position-vertical-relative:page" coordorigin="1440,1541" coordsize="9762,1355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iYDwz8goh+xYf8/ZIP+fw/AQAAAP//&#10;AwBQSwMECgAAAAAAAAAhAEw3M/MZ7gAAGe4AABUAAABkcnMvbWVkaWEvaW1hZ2UyLmpwZWf/2P/g&#10;ABBKRklGAAEBAQBgAGAAAP/bAEMAAgEBAgEBAgICAgICAgIDBQMDAwMDBgQEAwUHBgcHBwYHBwgJ&#10;CwkICAoIBwcKDQoKCwwMDAwHCQ4PDQwOCwwMDP/bAEMBAgICAwMDBgMDBgwIBwgMDAwMDAwMDAwM&#10;DAwMDAwMDAwMDAwMDAwMDAwMDAwMDAwMDAwMDAwMDAwMDAwMDAwMDP/AABEIAjAE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PNAADk18pf8FOvEnijxjpXhP4TeDHZdV+It6YdRZQN0elqQLpgezBWGK+rScV8z&#10;fBr4VeJ/EH7f/wAQPHHiS0K6HYWUGn+GTIxJhyMTso6DdgdKTNaTUXzPoe6fCT4WaT8GPh5pfhrR&#10;LdLbT9LhWGNVXG/AwWPueprpAtABxTqZkA4FFFFABRRRQAUUUUAFFFFABRRRQAUUUUAFJn5qWigB&#10;h+Y0mzAp+M0EZFIBgTuaev3aAMCl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Z5oAKKzD4z0pfE66Kb+1/tV4jOtp5g80oOC23rjkVomQCi99g1HUUmaWgAooooAK&#10;OlFFADGcJ1NL16V8df8ABWXxvrfnfCfwh4avr6z1XXPFVtdyi0lMcklrCf3oJHVfmGa+wNNg+y6f&#10;DHknZGq5J5OBSuW4WimTjpRRRT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">
                <v:shape id="Obraz 33" o:spid="_x0000_s1027" type="#_x0000_t75" style="position:absolute;left:1440;top:1541;width:9296;height:1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dtCvAAAAA2wAAAA8AAABkcnMvZG93bnJldi54bWxET0tqwzAQ3Rd6BzGB7mo5XYTWsWySQqB0&#10;UbCdAwzWxDKRRsZSYvf2VaHQ3Tzed8p6dVbcaQ6jZwXbLAdB3Hs98qDg3J2eX0GEiKzReiYF3xSg&#10;rh4fSiy0X7ihexsHkUI4FKjAxDgVUobekMOQ+Yk4cRc/O4wJzoPUMy4p3Fn5kuc76XDk1GBwondD&#10;/bW9OQVL0x/ktPvS9rPLbfO2mkUeG6WeNuthDyLSGv/Ff+4PneZv4feXdICs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20K8AAAADbAAAADwAAAAAAAAAAAAAAAACfAgAA&#10;ZHJzL2Rvd25yZXYueG1sUEsFBgAAAAAEAAQA9wAAAIwDAAAAAA==&#10;">
                  <v:imagedata r:id="rId60" o:title=""/>
                </v:shape>
                <v:shape id="Picture 166" o:spid="_x0000_s1028" type="#_x0000_t75" alt="1" style="position:absolute;left:1704;top:2473;width:9498;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l93AAAAA2wAAAA8AAABkcnMvZG93bnJldi54bWxET01rAjEQvRf6H8IIvdXEHIqsRhFRUDxp&#10;K3gcNuPu6mayTaJu/30jFHqbx/uc6bx3rbhTiI1nA6OhAkFcettwZeDrc/0+BhETssXWMxn4oQjz&#10;2evLFAvrH7yn+yFVIodwLNBAnVJXSBnLmhzGoe+IM3f2wWHKMFTSBnzkcNdKrdSHdNhwbqixo2VN&#10;5fVwcwZW11ZrddyveXG7hJNWO/e93RnzNugXExCJ+vQv/nNvbJ6v4flLPkDO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yX3cAAAADbAAAADwAAAAAAAAAAAAAAAACfAgAA&#10;ZHJzL2Rvd25yZXYueG1sUEsFBgAAAAAEAAQA9wAAAIwDAAAAAA==&#10;">
                  <v:imagedata r:id="rId61" o:title="1" cropleft="9348f" cropright="5554f"/>
                </v:shape>
                <w10:wrap anchorx="page" anchory="page"/>
                <w10:anchorlock/>
              </v:group>
            </w:pict>
          </mc:Fallback>
        </mc:AlternateContent>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w:drawing>
          <wp:anchor distT="0" distB="0" distL="114300" distR="114300" simplePos="0" relativeHeight="251670528" behindDoc="0" locked="1" layoutInCell="1" allowOverlap="1">
            <wp:simplePos x="0" y="0"/>
            <wp:positionH relativeFrom="page">
              <wp:align>center</wp:align>
            </wp:positionH>
            <wp:positionV relativeFrom="page">
              <wp:align>top</wp:align>
            </wp:positionV>
            <wp:extent cx="5972810" cy="8503920"/>
            <wp:effectExtent l="0" t="0" r="0" b="0"/>
            <wp:wrapNone/>
            <wp:docPr id="167"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2810" cy="850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w:lastRenderedPageBreak/>
        <mc:AlternateContent>
          <mc:Choice Requires="wpg">
            <w:drawing>
              <wp:anchor distT="0" distB="0" distL="114300" distR="114300" simplePos="0" relativeHeight="251671552" behindDoc="0" locked="1" layoutInCell="1" allowOverlap="1">
                <wp:simplePos x="0" y="0"/>
                <wp:positionH relativeFrom="page">
                  <wp:align>center</wp:align>
                </wp:positionH>
                <wp:positionV relativeFrom="page">
                  <wp:align>top</wp:align>
                </wp:positionV>
                <wp:extent cx="7205980" cy="8869680"/>
                <wp:effectExtent l="0" t="0" r="0" b="0"/>
                <wp:wrapNone/>
                <wp:docPr id="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8869680"/>
                          <a:chOff x="247" y="1060"/>
                          <a:chExt cx="11348" cy="13968"/>
                        </a:xfrm>
                      </wpg:grpSpPr>
                      <pic:pic xmlns:pic="http://schemas.openxmlformats.org/drawingml/2006/picture">
                        <pic:nvPicPr>
                          <pic:cNvPr id="8" name="Obraz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56" y="1060"/>
                            <a:ext cx="9977" cy="1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70" descr="Bez tytuł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7" y="2090"/>
                            <a:ext cx="11348" cy="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37DBD9" id="Group 168" o:spid="_x0000_s1026" style="position:absolute;margin-left:0;margin-top:0;width:567.4pt;height:698.4pt;z-index:251671552;mso-position-horizontal:center;mso-position-horizontal-relative:page;mso-position-vertical:top;mso-position-vertical-relative:page" coordorigin="247,1060" coordsize="11348,1396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">
                <v:shape id="Obraz 35" o:spid="_x0000_s1027" type="#_x0000_t75" style="position:absolute;left:1056;top:1060;width:9977;height:1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2ia9AAAA2gAAAA8AAABkcnMvZG93bnJldi54bWxET8uKwjAU3Qv+Q7iCO00dis5Uo8j4oFur&#10;H3Bprk21uSlN1M7fTxaCy8N5rza9bcSTOl87VjCbJiCIS6drrhRczofJNwgfkDU2jknBH3nYrIeD&#10;FWbavfhEzyJUIoawz1CBCaHNpPSlIYt+6lriyF1dZzFE2FVSd/iK4baRX0kylxZrjg0GW/o1VN6L&#10;h1VQhHJ3OZhz+nNMm0We5Pmt36dKjUf9dgkiUB8+4rc71wri1ngl3gC5/g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6zaJr0AAADaAAAADwAAAAAAAAAAAAAAAACfAgAAZHJz&#10;L2Rvd25yZXYueG1sUEsFBgAAAAAEAAQA9wAAAIkDAAAAAA==&#10;">
                  <v:imagedata r:id="rId65" o:title=""/>
                </v:shape>
                <v:shape id="Picture 170" o:spid="_x0000_s1028" type="#_x0000_t75" alt="Bez tytułu" style="position:absolute;left:247;top:2090;width:11348;height:6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kc/BAAAA2gAAAA8AAABkcnMvZG93bnJldi54bWxEj8FqwzAQRO+F/IPYQm+13B5C7VgJpWkh&#10;t1DHH7BYG9vEWsmSGjt/XwUKPQ4z84apdosZxZV8GCwreMlyEMSt1QN3CprT1/MbiBCRNY6WScGN&#10;Auy2q4cKS21n/qZrHTuRIBxKVNDH6EopQ9uTwZBZR5y8s/UGY5K+k9rjnOBmlK95vpYGB04LPTr6&#10;6Km91D9GAXXT7N1Y4H5Zu6k9DZ/TsWmUenpc3jcgIi3xP/zXPmgFBdyvpBs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Ekc/BAAAA2gAAAA8AAAAAAAAAAAAAAAAAnwIA&#10;AGRycy9kb3ducmV2LnhtbFBLBQYAAAAABAAEAPcAAACNAwAAAAA=&#10;">
                  <v:imagedata r:id="rId66" o:title="Bez tytułu"/>
                </v:shape>
                <w10:wrap anchorx="page" anchory="page"/>
                <w10:anchorlock/>
              </v:group>
            </w:pict>
          </mc:Fallback>
        </mc:AlternateContent>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w:lastRenderedPageBreak/>
        <w:drawing>
          <wp:anchor distT="0" distB="0" distL="114300" distR="114300" simplePos="0" relativeHeight="251672576" behindDoc="0" locked="1" layoutInCell="1" allowOverlap="1">
            <wp:simplePos x="0" y="0"/>
            <wp:positionH relativeFrom="page">
              <wp:align>center</wp:align>
            </wp:positionH>
            <wp:positionV relativeFrom="page">
              <wp:align>top</wp:align>
            </wp:positionV>
            <wp:extent cx="6400800" cy="8855075"/>
            <wp:effectExtent l="0" t="0" r="0" b="0"/>
            <wp:wrapNone/>
            <wp:docPr id="171"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85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mc:AlternateContent>
          <mc:Choice Requires="wpg">
            <w:drawing>
              <wp:anchor distT="0" distB="0" distL="114300" distR="114300" simplePos="0" relativeHeight="251673600" behindDoc="0" locked="1" layoutInCell="1" allowOverlap="1">
                <wp:simplePos x="0" y="0"/>
                <wp:positionH relativeFrom="page">
                  <wp:align>center</wp:align>
                </wp:positionH>
                <wp:positionV relativeFrom="page">
                  <wp:align>top</wp:align>
                </wp:positionV>
                <wp:extent cx="7266305" cy="8502015"/>
                <wp:effectExtent l="0" t="0" r="0" b="0"/>
                <wp:wrapNone/>
                <wp:docPr id="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6305" cy="8502015"/>
                          <a:chOff x="246" y="1011"/>
                          <a:chExt cx="11443" cy="13389"/>
                        </a:xfrm>
                      </wpg:grpSpPr>
                      <pic:pic xmlns:pic="http://schemas.openxmlformats.org/drawingml/2006/picture">
                        <pic:nvPicPr>
                          <pic:cNvPr id="5" name="Obraz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25" y="1011"/>
                            <a:ext cx="9840" cy="13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74" descr="Bez tytuł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6" y="2332"/>
                            <a:ext cx="11443" cy="5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659450" id="Group 172" o:spid="_x0000_s1026" style="position:absolute;margin-left:0;margin-top:0;width:572.15pt;height:669.45pt;z-index:251673600;mso-position-horizontal:center;mso-position-horizontal-relative:page;mso-position-vertical:top;mso-position-vertical-relative:page" coordorigin="246,1011" coordsize="11443,1338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IGmNVC1r2m3z/Xj/GIAAxjAAAYwgAEMYAADGMAABjCAAQxgAAMYwAAGMIABDLQmA+Ew16s1&#10;XS/2Fa8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aa30DlvuZ/T64z5xw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TgUAec&#10;ftY/s16X+1x8CtY8BazqGpaXputGLzriwYLOoSRXwCQRztwfY11vw58Bad8LfAmk+HdJi8nTdFtY&#10;7O2T+6iDAryf4b/thL8UP2xfFvw00zS7iXT/AAdZqb7VMDylujsYQg5yTscHpXuVTCXMrpGtSMoJ&#10;Rb8/vCiiiqM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kPj18S7L4QfCDX/&#10;ABBqE3kW+n2cjb/RypC/+PEV19fG/wDwXG8S3EP7GB8MWMjpqXjPWbPTrYISGcrMsrAH/dRqmbaj&#10;obYeHPUUWR/8EUPCF9qP7OGr/EfXPn8QfErW7nU7lm+8qo3kIPYbIlNfZlcr8EfBdl8PvhL4f0nT&#10;7WKzt7Wxi/dRqFUMUBbgepJNdVTirKyJrT55uQUUUU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P22Nek+Jf/BUH4E/D24jWbTNNkk8QzI3IJ8meIZHTqRX3PXw/4j0lfEH/&#10;AAXo0cuhddJ+GZuUJHCObsrn64NTLodGG3bfZn29DEsESoowqAKB6AU6iiqO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imDUUsv+C8EtvJJ+8ufhfmNT6fbf/rV9rV8G&#10;/Gq8k8Hf8F1/hvf+Xti8Q+D30fzD3Ikllx/47UT7nThtXJeTPvKiiirO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LxJJ5Ph3UG/u20h/8dNfGP8AwQv1JvEX7Ofi3WGbcdU8UXUm7H3tvyf+&#10;y19e/FHVl0L4ba9eP9230+dz+CGvk/8A4IHaUtn/AME2PCd1t2zalf6jPLx1P2yUD9AKn7R0QdqM&#10;vNo+zqKKKo5wooooAKKKKACqusaFZeILRre+tLe8hbqk0YdfyNWqKAKPh3w5Z+E9IjsdPgW2tYc7&#10;I16Lk5NXqKKG29W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8At/8AiNvCn7FvxLvlbbJBoFyU&#10;+uw1U/4J4fC3/hTf7H/g3Qdqr5FqZsKu0fvGMnT/AIFXg3/Bd/4s3vg39nXwf4V0ybbe/EbxTa+H&#10;miUndJFMGDYA69BX2j4K0/8AsjwbpNrjH2azhiPH91AP6VMX7zOmWlBebf4GnRRRVH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7iNCzcKoyT6UAfCv/AAUP+F8n7S3/AAUF&#10;/Z/8L2UyzReFLifxRfRAhtn2eWEDcPcOa+6wNowO1fDf7ImtL8Zv+CsPxu1yO5FxZ+B7O20yzdW3&#10;IwuF3Pg+xjFfclTDVXOjEaWh2X56hRRRVH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V/wDBYb9kz4L+LvgP4o+JnxB8Lxaz4j0XSWs9Jme4lX9+2RCg&#10;VWA5kYD8a+1K+a/26P2NvEX7W3xM+F4h1i3tfA/hnUzqPiDTpJGB1IoyPAoUDawDrzuofNb3TWi4&#10;qactj8xfgj/wQP8AHng+b4L/ABa8I3dreRtqena9q+jzy4ltIWlSQrFwB8i5zuPbiv3LtpGlt0Zl&#10;2swBKntTNP0+DSrGG1toY4Le3QJHGgwqKOgA9KmqpSuFStKe4UUUVJ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">
                <v:shape id="Obraz 37" o:spid="_x0000_s1027" type="#_x0000_t75" style="position:absolute;left:1125;top:1011;width:9840;height:1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LZXFAAAA2gAAAA8AAABkcnMvZG93bnJldi54bWxEj91qwkAUhO8LfYflFHqnmwpNNbqRIm0V&#10;CorRBzhkT34wezZm15j69N2C0MthZr5hFsvBNKKnztWWFbyMIxDEudU1lwqOh8/RFITzyBoby6Tg&#10;hxws08eHBSbaXnlPfeZLESDsElRQed8mUrq8IoNubFvi4BW2M+iD7EqpO7wGuGnkJIpiabDmsFBh&#10;S6uK8lN2MQp25UdRD6vL+uttlp3i7/58265jpZ6fhvc5CE+D/w/f2xut4BX+roQb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C2VxQAAANoAAAAPAAAAAAAAAAAAAAAA&#10;AJ8CAABkcnMvZG93bnJldi54bWxQSwUGAAAAAAQABAD3AAAAkQMAAAAA&#10;">
                  <v:imagedata r:id="rId70" o:title=""/>
                </v:shape>
                <v:shape id="Picture 174" o:spid="_x0000_s1028" type="#_x0000_t75" alt="Bez tytułu" style="position:absolute;left:246;top:2332;width:11443;height:5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G73FAAAA2gAAAA8AAABkcnMvZG93bnJldi54bWxEj91qwkAUhO8LvsNyhN7VjRLUpq4iYqAX&#10;bbXaBzhkj0kwezZmNz/t03eFQi+HmfmGWW0GU4mOGldaVjCdRCCIM6tLzhV8ndOnJQjnkTVWlknB&#10;NznYrEcPK0y07fmTupPPRYCwS1BB4X2dSOmyggy6ia2Jg3exjUEfZJNL3WAf4KaSsyiaS4Mlh4UC&#10;a9oVlF1PrVEQH3Q7O95iv188v9cpvv2kH7ezUo/jYfsCwtPg/8N/7VetYA73K+EG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xu9xQAAANoAAAAPAAAAAAAAAAAAAAAA&#10;AJ8CAABkcnMvZG93bnJldi54bWxQSwUGAAAAAAQABAD3AAAAkQMAAAAA&#10;">
                  <v:imagedata r:id="rId71" o:title="Bez tytułu"/>
                </v:shape>
                <w10:wrap anchorx="page" anchory="page"/>
                <w10:anchorlock/>
              </v:group>
            </w:pict>
          </mc:Fallback>
        </mc:AlternateContent>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Default="00094EC3">
      <w:pPr>
        <w:rPr>
          <w:sz w:val="200"/>
          <w:szCs w:val="200"/>
        </w:rPr>
      </w:pPr>
      <w:r>
        <w:rPr>
          <w:noProof/>
          <w:sz w:val="200"/>
          <w:szCs w:val="200"/>
          <w:lang w:eastAsia="pl-PL"/>
        </w:rPr>
        <mc:AlternateContent>
          <mc:Choice Requires="wpg">
            <w:drawing>
              <wp:anchor distT="0" distB="0" distL="114300" distR="114300" simplePos="0" relativeHeight="251674624" behindDoc="0" locked="1" layoutInCell="1" allowOverlap="1">
                <wp:simplePos x="0" y="0"/>
                <wp:positionH relativeFrom="page">
                  <wp:align>center</wp:align>
                </wp:positionH>
                <wp:positionV relativeFrom="page">
                  <wp:align>top</wp:align>
                </wp:positionV>
                <wp:extent cx="7256780" cy="8595360"/>
                <wp:effectExtent l="0" t="0" r="0" b="0"/>
                <wp:wrapNone/>
                <wp:docPr id="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6780" cy="8595360"/>
                          <a:chOff x="486" y="859"/>
                          <a:chExt cx="11428" cy="13536"/>
                        </a:xfrm>
                      </wpg:grpSpPr>
                      <pic:pic xmlns:pic="http://schemas.openxmlformats.org/drawingml/2006/picture">
                        <pic:nvPicPr>
                          <pic:cNvPr id="2" name="Obraz 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9" y="859"/>
                            <a:ext cx="10585" cy="1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77" descr="Bez tytuł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86" y="2000"/>
                            <a:ext cx="11428" cy="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DA8720" id="Group 175" o:spid="_x0000_s1026" style="position:absolute;margin-left:0;margin-top:0;width:571.4pt;height:676.8pt;z-index:251674624;mso-position-horizontal:center;mso-position-horizontal-relative:page;mso-position-vertical:top;mso-position-vertical-relative:page" coordorigin="486,859" coordsize="11428,1353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IAGaKD9DajQ/nmwHVnH&#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n3/wcO6wLX9mzwLp/mRr/AGz4ttrP&#10;axHz7uwr9BK87/aF/Zg8J/tOWGhW3iuyF7D4d1KPVbRSAQsyfdJyKOVS0ZpRqck1Psdh4Gh+zeCd&#10;Hj/552MC/lGorUptvAttAkaDakahVHoBxTqD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KH9pjwbcftBSfC5NWVvG0em/2s2niNsrbbtu/djb1HTOa70nAr4h/Zo8Fy+N/+Ctv&#10;xg8beWjweHYY/DqSqSesEUuPT+Ople6sbUqcZKTl0R9vUUUVR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YvxG16Pwx4A1rUJJFiWzsZpQxOACEJH618j/8ABDy9vPH37NPiL4ha&#10;hua6+IHiS6vyW+9iI/Zxz9Iqm/4Ls/FrVvhv+wXq2neHLi6t/Eni2/tdJ0422fNZmlUuBj/pmGz7&#10;V7N/wT9+BK/s3fsj+DfCQj8trG0811/25SZG/VjWau53/r+tjqso4e/Vv8j2aiiitD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r6vqkOiaXcXlwyxw2sTSyMTgBVBJ/lQB8N/tR+N&#10;JP2kP+Cqfw0+DrQWt1oXgy1bxnfEfMzHY8AVu2A0gPrxX3VbwLbQJGg2pGoVR6AcV+cf/BHvwhJ+&#10;0F+1T8YP2gL7zmN1q154d0Z2ztl0/wA0SIy+oOOo4r9Hqmnflu+up1Yr3ZKmvsoKKKKo5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jNFABRRRQAUUUUAFFFFABRRRQA&#10;UUUUAFFFFABRRRQAUUUUAFFFFABRRRQAUUUUAFfFf/BcH9o29+FP7Lf/AAiPhuadfG3jyZbPSY4h&#10;lnUOolOOvCv2r7SkkWKNmZgqqMkntX5u+DDJ/wAFJ/8Agq+3iy3DXvw9+BIbS40dMwSai5cTgZ6k&#10;KIz37VnU973O/wCX9aHVhYpS9pLaP59D7V/Y2+A9r+zb+zV4P8IWwjZ9I0uCCeVV2+dIEGWP1Nen&#10;0iqEUKowqjAHpS1oc0nd3YUUUU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V256nmloooAKKKKACiiigAooooAKKKKACiiigAooooAKKKKACiiigAooooAKKKKACiimy&#10;yrDGzOyqqjJZjgCgD59/4KefHu6+Av7IPia50dlbxLrkaaNo8fmbXNzcsIY2Hc7WcHis/wD4JX/s&#10;hJ+yL+zDa2t1JcTeJPFU39ua9JNgsb2VVEmPb5e+a+UIfA3ij/gpN/wV6GvNM7fCP4I3+IY5XPl6&#10;jdBMEqv3W2TL1PpX6hgbRgcVMF9t9fy/4O511v3cFSXq/X/gBRRRVH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V/4OSNdb4j/ALOnhv4V+GYW1zx34n1uL7JpFt89&#10;00YRiZNg52jHWv0g1rWLfw/pNzfXUiw29rG0sjscBVUEn+Vfln/wT8n1z/gpJ/wVO8Q/H++iWPwT&#10;8PFuvD/h5oh8ty6vtWRs9yhbpU6uSivV+iOrDxSTqS2X59D0T/gj3/wRa8J/syfBjSfEHxK8J6bq&#10;3xKuGM7Peotx/Zy5+RVByoYdcjkZr9D7e3jtIFjjVY44xtVVGAop9FaSk2c85OTuwoooqS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5f42fFbTfgd8JvEHi7V5Fh07w9Yy307MwX5UUsRz3&#10;OKUpWV2VGLk+VHwl/wAF5P2uNS0TwhovwL8ESTSePPiRxH5BKm1hVlyzMOQCC3T0r6x/YP8A2V9L&#10;/ZA/Zr8N+EdPt7eK5t7KE38sK4+03Gwb3J7knua+C/8AgkH4F1b/AIKE/tc+Ov2mPiBb3Fxa6TeD&#10;SvBImj8tY7VSzE7cYYEOOa/VgDApU4tK8t3/AEkdOIkopUY9N/UKKKKo5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yv/wCCuf7UN9+1/wDtQaB+yL4NW6/4nN/b/wDCVXI/1cNsCsxA&#10;xycpkYOK+3P+ChH7bnhn9hP9nnVfFmvahHb3zRPFpNsQWe9udpKxgD1x1r59/wCCMH7Kst94Uv8A&#10;9oPx1p8c/wAQ/ipK+qCW7jDXFhbMzeSiMfujyio4xxWfxTt0W/6I66P7uHtX10X+Z9kfAb4Pab8A&#10;vhD4f8H6Ska2OgWcdnGyRhN4UYyR6111FFaH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DqOoQ6Tp811cSLFBboZJHY4CqBkk1NXwj/wWy/bqn+Cvwut/hX4NaHUviH8TCNHt7GE+ZdW&#10;8VxmMTBFORg556VMpWRpRpupLlR876lqum/8F6f+CjM2gtcT/wDCn/gfILyC5tQVXWLt2GElDcFR&#10;tccV+s3hXwzZ+DPDdjpOnwrb2OmwJb28SjCxoowAB7AV87f8Eu/+Ce3h/wD4J/fAC10awieTXdTR&#10;Z9VvJW3SXEhy3P0LEV9M1VuVcu/6sqtUUpWjstgooooM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">
                <v:shape id="Obraz 38" o:spid="_x0000_s1027" type="#_x0000_t75" style="position:absolute;left:709;top:859;width:10585;height:1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T6/CAAAA2gAAAA8AAABkcnMvZG93bnJldi54bWxEj0+LwjAUxO+C3yG8BW+arohI11hkxWX9&#10;c1BX8Pponm23zUtpotZvbwTB4zAzv2GmSWsqcaXGFZYVfA4iEMSp1QVnCo5/y/4EhPPIGivLpOBO&#10;DpJZtzPFWNsb7+l68JkIEHYxKsi9r2MpXZqTQTewNXHwzrYx6INsMqkbvAW4qeQwisbSYMFhIcea&#10;vnNKy8PFKNDr8WnlL+WOl7z9acn882izUKr30c6/QHhq/Tv8av9qBUN4Xg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k+vwgAAANoAAAAPAAAAAAAAAAAAAAAAAJ8C&#10;AABkcnMvZG93bnJldi54bWxQSwUGAAAAAAQABAD3AAAAjgMAAAAA&#10;">
                  <v:imagedata r:id="rId74" o:title=""/>
                </v:shape>
                <v:shape id="Picture 177" o:spid="_x0000_s1028" type="#_x0000_t75" alt="Bez tytułu" style="position:absolute;left:486;top:2000;width:11428;height:5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hE3CAAAA2gAAAA8AAABkcnMvZG93bnJldi54bWxEj09rwkAUxO+FfoflCb2UuvFPVaKrBKHa&#10;a5N6f2Sf2WD2bchuY/z2riD0OMzMb5jNbrCN6KnztWMFk3ECgrh0uuZKwW/x9bEC4QOyxsYxKbiR&#10;h9329WWDqXZX/qE+D5WIEPYpKjAhtKmUvjRk0Y9dSxy9s+sshii7SuoOrxFuGzlNkoW0WHNcMNjS&#10;3lB5yf+sAs4Ol8V8vuyLwrP5NKdjNnk/KvU2GrI1iEBD+A8/299awQweV+IN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m4RNwgAAANoAAAAPAAAAAAAAAAAAAAAAAJ8C&#10;AABkcnMvZG93bnJldi54bWxQSwUGAAAAAAQABAD3AAAAjgMAAAAA&#10;">
                  <v:imagedata r:id="rId75" o:title="Bez tytułu"/>
                </v:shape>
                <w10:wrap anchorx="page" anchory="page"/>
                <w10:anchorlock/>
              </v:group>
            </w:pict>
          </mc:Fallback>
        </mc:AlternateContent>
      </w:r>
    </w:p>
    <w:p w:rsidR="007F45E4" w:rsidRDefault="007F45E4">
      <w:pPr>
        <w:rPr>
          <w:sz w:val="200"/>
          <w:szCs w:val="200"/>
        </w:rPr>
      </w:pPr>
    </w:p>
    <w:p w:rsidR="007F45E4" w:rsidRDefault="007F45E4">
      <w:pPr>
        <w:rPr>
          <w:sz w:val="200"/>
          <w:szCs w:val="200"/>
        </w:rPr>
      </w:pPr>
    </w:p>
    <w:p w:rsidR="007F45E4" w:rsidRDefault="007F45E4">
      <w:pPr>
        <w:rPr>
          <w:sz w:val="200"/>
          <w:szCs w:val="200"/>
        </w:rPr>
      </w:pPr>
    </w:p>
    <w:p w:rsidR="007F45E4" w:rsidRPr="00CF60A9" w:rsidRDefault="00094EC3">
      <w:pPr>
        <w:rPr>
          <w:sz w:val="200"/>
          <w:szCs w:val="200"/>
        </w:rPr>
        <w:sectPr w:rsidR="007F45E4" w:rsidRPr="00CF60A9">
          <w:type w:val="continuous"/>
          <w:pgSz w:w="11906" w:h="16820"/>
          <w:pgMar w:top="567" w:right="1410" w:bottom="720" w:left="1440" w:header="708" w:footer="708" w:gutter="0"/>
          <w:cols w:space="708"/>
          <w:docGrid w:linePitch="360"/>
        </w:sectPr>
      </w:pPr>
      <w:r>
        <w:rPr>
          <w:noProof/>
          <w:sz w:val="200"/>
          <w:szCs w:val="200"/>
          <w:lang w:eastAsia="pl-PL"/>
        </w:rPr>
        <w:drawing>
          <wp:anchor distT="0" distB="0" distL="114300" distR="114300" simplePos="0" relativeHeight="251675648" behindDoc="0" locked="1" layoutInCell="1" allowOverlap="1">
            <wp:simplePos x="0" y="0"/>
            <wp:positionH relativeFrom="page">
              <wp:align>center</wp:align>
            </wp:positionH>
            <wp:positionV relativeFrom="page">
              <wp:align>top</wp:align>
            </wp:positionV>
            <wp:extent cx="6590030" cy="9330690"/>
            <wp:effectExtent l="0" t="0" r="0" b="0"/>
            <wp:wrapNone/>
            <wp:docPr id="178" name="Obraz 178"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ez tytuł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0030" cy="9330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45E4" w:rsidRPr="00CF60A9">
      <w:type w:val="continuous"/>
      <w:pgSz w:w="11906" w:h="16820"/>
      <w:pgMar w:top="567" w:right="1410" w:bottom="7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5A3" w:rsidRDefault="007645A3" w:rsidP="00036517">
      <w:pPr>
        <w:spacing w:line="240" w:lineRule="auto"/>
      </w:pPr>
      <w:r>
        <w:separator/>
      </w:r>
    </w:p>
  </w:endnote>
  <w:endnote w:type="continuationSeparator" w:id="0">
    <w:p w:rsidR="007645A3" w:rsidRDefault="007645A3" w:rsidP="000365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26B" w:rsidRDefault="0063026B">
    <w:pPr>
      <w:pStyle w:val="Stopka"/>
      <w:jc w:val="center"/>
    </w:pPr>
    <w:r>
      <w:fldChar w:fldCharType="begin"/>
    </w:r>
    <w:r>
      <w:instrText>PAGE   \* MERGEFORMAT</w:instrText>
    </w:r>
    <w:r>
      <w:fldChar w:fldCharType="separate"/>
    </w:r>
    <w:r w:rsidR="00094EC3">
      <w:rPr>
        <w:noProof/>
      </w:rPr>
      <w:t>58</w:t>
    </w:r>
    <w:r>
      <w:fldChar w:fldCharType="end"/>
    </w:r>
  </w:p>
  <w:p w:rsidR="0063026B" w:rsidRDefault="0063026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5A3" w:rsidRDefault="007645A3" w:rsidP="00036517">
      <w:pPr>
        <w:spacing w:line="240" w:lineRule="auto"/>
      </w:pPr>
      <w:r>
        <w:separator/>
      </w:r>
    </w:p>
  </w:footnote>
  <w:footnote w:type="continuationSeparator" w:id="0">
    <w:p w:rsidR="007645A3" w:rsidRDefault="007645A3" w:rsidP="000365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BD2041C"/>
    <w:multiLevelType w:val="multilevel"/>
    <w:tmpl w:val="D032AA7C"/>
    <w:lvl w:ilvl="0">
      <w:start w:val="6"/>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51"/>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C8C"/>
    <w:rsid w:val="00030FCA"/>
    <w:rsid w:val="00031443"/>
    <w:rsid w:val="00036517"/>
    <w:rsid w:val="00045531"/>
    <w:rsid w:val="000547F6"/>
    <w:rsid w:val="00054F3C"/>
    <w:rsid w:val="0007017D"/>
    <w:rsid w:val="0008057F"/>
    <w:rsid w:val="00081D22"/>
    <w:rsid w:val="000863B4"/>
    <w:rsid w:val="00086425"/>
    <w:rsid w:val="00090783"/>
    <w:rsid w:val="0009241A"/>
    <w:rsid w:val="00094EC3"/>
    <w:rsid w:val="000A4EDA"/>
    <w:rsid w:val="000B3A95"/>
    <w:rsid w:val="000C6862"/>
    <w:rsid w:val="000C7D3B"/>
    <w:rsid w:val="000E0B0D"/>
    <w:rsid w:val="000E596F"/>
    <w:rsid w:val="000F5A01"/>
    <w:rsid w:val="001074B3"/>
    <w:rsid w:val="00132895"/>
    <w:rsid w:val="00140109"/>
    <w:rsid w:val="00146C8F"/>
    <w:rsid w:val="0015020E"/>
    <w:rsid w:val="0015529F"/>
    <w:rsid w:val="00175276"/>
    <w:rsid w:val="001B12E8"/>
    <w:rsid w:val="001D2554"/>
    <w:rsid w:val="001F7BED"/>
    <w:rsid w:val="002069B2"/>
    <w:rsid w:val="00220D6F"/>
    <w:rsid w:val="0024674C"/>
    <w:rsid w:val="0027226A"/>
    <w:rsid w:val="0027479C"/>
    <w:rsid w:val="002D61B4"/>
    <w:rsid w:val="002D66BE"/>
    <w:rsid w:val="002E489B"/>
    <w:rsid w:val="002E51C9"/>
    <w:rsid w:val="002F2A50"/>
    <w:rsid w:val="002F2FDB"/>
    <w:rsid w:val="00316A67"/>
    <w:rsid w:val="003542E9"/>
    <w:rsid w:val="00365A98"/>
    <w:rsid w:val="00366FEA"/>
    <w:rsid w:val="00371C86"/>
    <w:rsid w:val="0037300F"/>
    <w:rsid w:val="00380EE5"/>
    <w:rsid w:val="003847B1"/>
    <w:rsid w:val="003A760F"/>
    <w:rsid w:val="003D7E8E"/>
    <w:rsid w:val="003E22F8"/>
    <w:rsid w:val="003F503E"/>
    <w:rsid w:val="00430463"/>
    <w:rsid w:val="00433545"/>
    <w:rsid w:val="00435F4A"/>
    <w:rsid w:val="00437F2F"/>
    <w:rsid w:val="00444105"/>
    <w:rsid w:val="00467E23"/>
    <w:rsid w:val="004853EA"/>
    <w:rsid w:val="004861E8"/>
    <w:rsid w:val="004B739D"/>
    <w:rsid w:val="004B7FC3"/>
    <w:rsid w:val="004C362C"/>
    <w:rsid w:val="004C5E10"/>
    <w:rsid w:val="004D1CFE"/>
    <w:rsid w:val="004D65B5"/>
    <w:rsid w:val="004F432A"/>
    <w:rsid w:val="005060EB"/>
    <w:rsid w:val="00506C58"/>
    <w:rsid w:val="00533C22"/>
    <w:rsid w:val="005457B0"/>
    <w:rsid w:val="005545CB"/>
    <w:rsid w:val="00561808"/>
    <w:rsid w:val="005A1FB6"/>
    <w:rsid w:val="005E3B6A"/>
    <w:rsid w:val="006203B7"/>
    <w:rsid w:val="0063026B"/>
    <w:rsid w:val="0064288D"/>
    <w:rsid w:val="006453CE"/>
    <w:rsid w:val="00653F8B"/>
    <w:rsid w:val="006C3EF7"/>
    <w:rsid w:val="006D435B"/>
    <w:rsid w:val="00725EA1"/>
    <w:rsid w:val="007645A3"/>
    <w:rsid w:val="007902DC"/>
    <w:rsid w:val="00796F82"/>
    <w:rsid w:val="007A0BED"/>
    <w:rsid w:val="007E6EEB"/>
    <w:rsid w:val="007F45E4"/>
    <w:rsid w:val="0080219F"/>
    <w:rsid w:val="008157FE"/>
    <w:rsid w:val="0082695C"/>
    <w:rsid w:val="00850396"/>
    <w:rsid w:val="0087170F"/>
    <w:rsid w:val="008A01BA"/>
    <w:rsid w:val="008B62C9"/>
    <w:rsid w:val="008B73F8"/>
    <w:rsid w:val="008C0B2B"/>
    <w:rsid w:val="00901F29"/>
    <w:rsid w:val="00934FF0"/>
    <w:rsid w:val="009543CB"/>
    <w:rsid w:val="00964B9C"/>
    <w:rsid w:val="0098363C"/>
    <w:rsid w:val="009F0DE7"/>
    <w:rsid w:val="00A119CF"/>
    <w:rsid w:val="00A27353"/>
    <w:rsid w:val="00A41D9F"/>
    <w:rsid w:val="00A773E2"/>
    <w:rsid w:val="00A77636"/>
    <w:rsid w:val="00AB04A7"/>
    <w:rsid w:val="00AB7D3E"/>
    <w:rsid w:val="00AD7411"/>
    <w:rsid w:val="00AE50D3"/>
    <w:rsid w:val="00AF4761"/>
    <w:rsid w:val="00AF71ED"/>
    <w:rsid w:val="00B00206"/>
    <w:rsid w:val="00B01305"/>
    <w:rsid w:val="00B028AD"/>
    <w:rsid w:val="00B22383"/>
    <w:rsid w:val="00B54128"/>
    <w:rsid w:val="00B71EB6"/>
    <w:rsid w:val="00B802A8"/>
    <w:rsid w:val="00B96493"/>
    <w:rsid w:val="00BA0B8A"/>
    <w:rsid w:val="00BA1ABB"/>
    <w:rsid w:val="00BB1782"/>
    <w:rsid w:val="00BB6EBA"/>
    <w:rsid w:val="00BD148C"/>
    <w:rsid w:val="00BE6DFA"/>
    <w:rsid w:val="00C032A2"/>
    <w:rsid w:val="00C04AC8"/>
    <w:rsid w:val="00C20879"/>
    <w:rsid w:val="00C22487"/>
    <w:rsid w:val="00C245FC"/>
    <w:rsid w:val="00C552AE"/>
    <w:rsid w:val="00CE491D"/>
    <w:rsid w:val="00CF60A9"/>
    <w:rsid w:val="00D02E0D"/>
    <w:rsid w:val="00D04E1D"/>
    <w:rsid w:val="00D11AD8"/>
    <w:rsid w:val="00DA335A"/>
    <w:rsid w:val="00DB6093"/>
    <w:rsid w:val="00DC424F"/>
    <w:rsid w:val="00DD3329"/>
    <w:rsid w:val="00DE177F"/>
    <w:rsid w:val="00DE45A3"/>
    <w:rsid w:val="00DF3231"/>
    <w:rsid w:val="00DF3CB2"/>
    <w:rsid w:val="00DF5644"/>
    <w:rsid w:val="00DF5F33"/>
    <w:rsid w:val="00E12F6C"/>
    <w:rsid w:val="00E4755F"/>
    <w:rsid w:val="00E5653B"/>
    <w:rsid w:val="00EA5C68"/>
    <w:rsid w:val="00ED5F63"/>
    <w:rsid w:val="00ED6472"/>
    <w:rsid w:val="00EE49B2"/>
    <w:rsid w:val="00EF74E4"/>
    <w:rsid w:val="00F01B13"/>
    <w:rsid w:val="00F03769"/>
    <w:rsid w:val="00F16C8C"/>
    <w:rsid w:val="00F32E36"/>
    <w:rsid w:val="00F54CB8"/>
    <w:rsid w:val="00F82212"/>
    <w:rsid w:val="00F84EC4"/>
    <w:rsid w:val="00FB3B98"/>
    <w:rsid w:val="00FB3E70"/>
    <w:rsid w:val="00FC50A2"/>
    <w:rsid w:val="00FE13DD"/>
    <w:rsid w:val="00FF74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15:docId w15:val="{28F82128-D39D-47EC-A78E-2EF78157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autoSpaceDE w:val="0"/>
      <w:spacing w:line="360" w:lineRule="auto"/>
    </w:pPr>
    <w:rPr>
      <w:rFonts w:ascii="Arial" w:hAnsi="Arial" w:cs="Arial"/>
      <w:sz w:val="16"/>
      <w:szCs w:val="16"/>
      <w:lang w:eastAsia="zh-CN"/>
    </w:rPr>
  </w:style>
  <w:style w:type="paragraph" w:styleId="Nagwek1">
    <w:name w:val="heading 1"/>
    <w:basedOn w:val="Normalny"/>
    <w:next w:val="Normalny"/>
    <w:qFormat/>
    <w:pPr>
      <w:keepNext/>
      <w:numPr>
        <w:numId w:val="1"/>
      </w:numPr>
      <w:spacing w:line="312" w:lineRule="auto"/>
      <w:jc w:val="center"/>
      <w:outlineLvl w:val="0"/>
    </w:pPr>
    <w:rPr>
      <w:rFonts w:ascii="Times New Roman" w:hAnsi="Times New Roman" w:cs="Times New Roman"/>
      <w:b/>
      <w:bCs/>
      <w:sz w:val="32"/>
    </w:rPr>
  </w:style>
  <w:style w:type="paragraph" w:styleId="Nagwek2">
    <w:name w:val="heading 2"/>
    <w:basedOn w:val="Normalny"/>
    <w:next w:val="Normalny"/>
    <w:qFormat/>
    <w:pPr>
      <w:keepNext/>
      <w:numPr>
        <w:ilvl w:val="1"/>
        <w:numId w:val="1"/>
      </w:numPr>
      <w:spacing w:line="312" w:lineRule="auto"/>
      <w:outlineLvl w:val="1"/>
    </w:pPr>
    <w:rPr>
      <w:rFonts w:ascii="Times New Roman" w:hAnsi="Times New Roman" w:cs="Times New Roman"/>
      <w:b/>
      <w:bCs/>
      <w:sz w:val="32"/>
    </w:rPr>
  </w:style>
  <w:style w:type="paragraph" w:styleId="Nagwek3">
    <w:name w:val="heading 3"/>
    <w:basedOn w:val="Normalny"/>
    <w:next w:val="Normalny"/>
    <w:qFormat/>
    <w:pPr>
      <w:keepNext/>
      <w:numPr>
        <w:ilvl w:val="2"/>
        <w:numId w:val="1"/>
      </w:numPr>
      <w:spacing w:line="312" w:lineRule="auto"/>
      <w:ind w:left="1080" w:firstLine="0"/>
      <w:jc w:val="center"/>
      <w:outlineLvl w:val="2"/>
    </w:pPr>
    <w:rPr>
      <w:rFonts w:ascii="Times New Roman" w:hAnsi="Times New Roman" w:cs="Times New Roman"/>
      <w:b/>
      <w:bCs/>
      <w:sz w:val="24"/>
    </w:rPr>
  </w:style>
  <w:style w:type="paragraph" w:styleId="Nagwek4">
    <w:name w:val="heading 4"/>
    <w:basedOn w:val="Normalny"/>
    <w:next w:val="Normalny"/>
    <w:qFormat/>
    <w:pPr>
      <w:keepNext/>
      <w:numPr>
        <w:ilvl w:val="3"/>
        <w:numId w:val="1"/>
      </w:numPr>
      <w:outlineLvl w:val="3"/>
    </w:pPr>
    <w:rPr>
      <w:rFonts w:ascii="Times New Roman" w:hAnsi="Times New Roman" w:cs="Times New Roman"/>
      <w:sz w:val="20"/>
    </w:rPr>
  </w:style>
  <w:style w:type="paragraph" w:styleId="Nagwek5">
    <w:name w:val="heading 5"/>
    <w:basedOn w:val="Normalny"/>
    <w:next w:val="Normalny"/>
    <w:qFormat/>
    <w:pPr>
      <w:keepNext/>
      <w:numPr>
        <w:ilvl w:val="4"/>
        <w:numId w:val="1"/>
      </w:numPr>
      <w:outlineLvl w:val="4"/>
    </w:pPr>
    <w:rPr>
      <w:rFonts w:ascii="Times New Roman" w:hAnsi="Times New Roman" w:cs="Times New Roman"/>
      <w:sz w:val="24"/>
    </w:rPr>
  </w:style>
  <w:style w:type="paragraph" w:styleId="Nagwek6">
    <w:name w:val="heading 6"/>
    <w:basedOn w:val="Normalny"/>
    <w:next w:val="Normalny"/>
    <w:qFormat/>
    <w:pPr>
      <w:keepNext/>
      <w:numPr>
        <w:ilvl w:val="5"/>
        <w:numId w:val="1"/>
      </w:numPr>
      <w:spacing w:line="312" w:lineRule="auto"/>
      <w:jc w:val="center"/>
      <w:outlineLvl w:val="5"/>
    </w:pPr>
    <w:rPr>
      <w:rFonts w:ascii="Times New Roman" w:hAnsi="Times New Roman" w:cs="Times New Roman"/>
      <w:b/>
      <w:bCs/>
      <w:sz w:val="24"/>
    </w:rPr>
  </w:style>
  <w:style w:type="paragraph" w:styleId="Nagwek7">
    <w:name w:val="heading 7"/>
    <w:basedOn w:val="Normalny"/>
    <w:next w:val="Normalny"/>
    <w:qFormat/>
    <w:pPr>
      <w:keepNext/>
      <w:numPr>
        <w:ilvl w:val="6"/>
        <w:numId w:val="1"/>
      </w:numPr>
      <w:spacing w:line="312" w:lineRule="auto"/>
      <w:jc w:val="center"/>
      <w:outlineLvl w:val="6"/>
    </w:pPr>
    <w:rPr>
      <w:rFonts w:ascii="Times New Roman" w:hAnsi="Times New Roman" w:cs="Times New Roman"/>
      <w:sz w:val="20"/>
    </w:rPr>
  </w:style>
  <w:style w:type="paragraph" w:styleId="Nagwek8">
    <w:name w:val="heading 8"/>
    <w:basedOn w:val="Normalny"/>
    <w:next w:val="Normalny"/>
    <w:qFormat/>
    <w:pPr>
      <w:keepNext/>
      <w:numPr>
        <w:ilvl w:val="7"/>
        <w:numId w:val="1"/>
      </w:numPr>
      <w:spacing w:line="312" w:lineRule="auto"/>
      <w:outlineLvl w:val="7"/>
    </w:pPr>
    <w:rPr>
      <w:rFonts w:ascii="Times New Roman" w:hAnsi="Times New Roman" w:cs="Times New Roman"/>
      <w:b/>
      <w:bCs/>
      <w:sz w:val="24"/>
    </w:rPr>
  </w:style>
  <w:style w:type="paragraph" w:styleId="Nagwek9">
    <w:name w:val="heading 9"/>
    <w:basedOn w:val="Normalny"/>
    <w:next w:val="Normalny"/>
    <w:qFormat/>
    <w:pPr>
      <w:keepNext/>
      <w:numPr>
        <w:ilvl w:val="8"/>
        <w:numId w:val="1"/>
      </w:numPr>
      <w:spacing w:line="312" w:lineRule="auto"/>
      <w:jc w:val="center"/>
      <w:outlineLvl w:val="8"/>
    </w:pPr>
    <w:rPr>
      <w:rFonts w:ascii="Times New Roman" w:hAnsi="Times New Roman" w:cs="Times New Roman"/>
      <w:sz w:val="24"/>
    </w:rPr>
  </w:style>
  <w:style w:type="character" w:default="1" w:styleId="Domylnaczcionkaakapitu">
    <w:name w:val="Default Paragraph Fon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Domylnaczcionkaakapitu1">
    <w:name w:val="Domyślna czcionka akapitu1"/>
  </w:style>
  <w:style w:type="character" w:customStyle="1" w:styleId="HTML-wstpniesformatowanyZnak">
    <w:name w:val="HTML - wstępnie sformatowany Znak"/>
    <w:uiPriority w:val="99"/>
    <w:rPr>
      <w:rFonts w:ascii="Courier New" w:hAnsi="Courier New" w:cs="Courier New"/>
    </w:rPr>
  </w:style>
  <w:style w:type="character" w:customStyle="1" w:styleId="TekstpodstawowyZnak">
    <w:name w:val="Tekst podstawowy Znak"/>
    <w:rPr>
      <w:rFonts w:ascii="Arial" w:hAnsi="Arial" w:cs="Arial"/>
      <w:color w:val="007F00"/>
      <w:sz w:val="16"/>
      <w:szCs w:val="16"/>
    </w:rPr>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before="20" w:line="240" w:lineRule="auto"/>
    </w:pPr>
    <w:rPr>
      <w:color w:val="007F00"/>
    </w:r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FR1">
    <w:name w:val="FR1"/>
    <w:pPr>
      <w:widowControl w:val="0"/>
      <w:suppressAutoHyphens/>
      <w:autoSpaceDE w:val="0"/>
      <w:spacing w:line="480" w:lineRule="auto"/>
      <w:ind w:left="200" w:right="200"/>
      <w:jc w:val="center"/>
    </w:pPr>
    <w:rPr>
      <w:rFonts w:ascii="Arial" w:hAnsi="Arial" w:cs="Arial"/>
      <w:b/>
      <w:bCs/>
      <w:lang w:eastAsia="zh-CN"/>
    </w:rPr>
  </w:style>
  <w:style w:type="paragraph" w:styleId="Tekstpodstawowywcity">
    <w:name w:val="Body Text Indent"/>
    <w:basedOn w:val="Normalny"/>
    <w:pPr>
      <w:spacing w:before="20" w:line="240" w:lineRule="auto"/>
      <w:ind w:left="400" w:hanging="200"/>
    </w:pPr>
  </w:style>
  <w:style w:type="paragraph" w:customStyle="1" w:styleId="Tekstpodstawowy21">
    <w:name w:val="Tekst podstawowy 21"/>
    <w:basedOn w:val="Normalny"/>
    <w:pPr>
      <w:spacing w:line="312" w:lineRule="auto"/>
    </w:pPr>
    <w:rPr>
      <w:rFonts w:ascii="Times New Roman" w:hAnsi="Times New Roman" w:cs="Times New Roman"/>
      <w:sz w:val="24"/>
    </w:rPr>
  </w:style>
  <w:style w:type="paragraph" w:customStyle="1" w:styleId="Tekstpodstawowywcity21">
    <w:name w:val="Tekst podstawowy wcięty 21"/>
    <w:basedOn w:val="Normalny"/>
    <w:pPr>
      <w:spacing w:line="312" w:lineRule="auto"/>
      <w:ind w:left="200"/>
    </w:pPr>
    <w:rPr>
      <w:rFonts w:ascii="Times New Roman" w:hAnsi="Times New Roman" w:cs="Times New Roman"/>
      <w:sz w:val="24"/>
    </w:rPr>
  </w:style>
  <w:style w:type="paragraph" w:customStyle="1" w:styleId="Tekstpodstawowywcity31">
    <w:name w:val="Tekst podstawowy wcięty 31"/>
    <w:basedOn w:val="Normalny"/>
    <w:pPr>
      <w:spacing w:line="312" w:lineRule="auto"/>
      <w:ind w:left="360"/>
    </w:pPr>
    <w:rPr>
      <w:rFonts w:ascii="Times New Roman" w:hAnsi="Times New Roman" w:cs="Times New Roman"/>
      <w:sz w:val="24"/>
    </w:rPr>
  </w:style>
  <w:style w:type="paragraph" w:customStyle="1" w:styleId="Tekstpodstawowy31">
    <w:name w:val="Tekst podstawowy 31"/>
    <w:basedOn w:val="Normalny"/>
    <w:pPr>
      <w:spacing w:line="312" w:lineRule="auto"/>
      <w:ind w:right="200"/>
    </w:pPr>
    <w:rPr>
      <w:rFonts w:ascii="Times New Roman" w:hAnsi="Times New Roman" w:cs="Times New Roman"/>
      <w:sz w:val="24"/>
    </w:rPr>
  </w:style>
  <w:style w:type="paragraph" w:styleId="HTML-wstpniesformatowany">
    <w:name w:val="HTML Preformatted"/>
    <w:basedOn w:val="Normalny"/>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line="240" w:lineRule="auto"/>
    </w:pPr>
    <w:rPr>
      <w:rFonts w:ascii="Courier New" w:hAnsi="Courier New" w:cs="Courier New"/>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Standard">
    <w:name w:val="Standard"/>
    <w:rsid w:val="00533C22"/>
    <w:pPr>
      <w:suppressAutoHyphens/>
      <w:autoSpaceDN w:val="0"/>
      <w:textAlignment w:val="baseline"/>
    </w:pPr>
    <w:rPr>
      <w:rFonts w:eastAsia="SimSun" w:cs="Mangal"/>
      <w:kern w:val="3"/>
      <w:sz w:val="24"/>
      <w:szCs w:val="24"/>
      <w:lang w:eastAsia="zh-CN" w:bidi="hi-IN"/>
    </w:rPr>
  </w:style>
  <w:style w:type="paragraph" w:styleId="Bezodstpw">
    <w:name w:val="No Spacing"/>
    <w:uiPriority w:val="1"/>
    <w:qFormat/>
    <w:rsid w:val="002E489B"/>
    <w:rPr>
      <w:rFonts w:ascii="Calibri" w:eastAsia="Calibri" w:hAnsi="Calibri"/>
      <w:sz w:val="22"/>
      <w:szCs w:val="22"/>
      <w:lang w:eastAsia="en-US"/>
    </w:rPr>
  </w:style>
  <w:style w:type="paragraph" w:styleId="Nagwek">
    <w:name w:val="header"/>
    <w:basedOn w:val="Normalny"/>
    <w:link w:val="NagwekZnak"/>
    <w:uiPriority w:val="99"/>
    <w:unhideWhenUsed/>
    <w:rsid w:val="00036517"/>
    <w:pPr>
      <w:tabs>
        <w:tab w:val="center" w:pos="4536"/>
        <w:tab w:val="right" w:pos="9072"/>
      </w:tabs>
    </w:pPr>
  </w:style>
  <w:style w:type="character" w:customStyle="1" w:styleId="NagwekZnak">
    <w:name w:val="Nagłówek Znak"/>
    <w:link w:val="Nagwek"/>
    <w:uiPriority w:val="99"/>
    <w:rsid w:val="00036517"/>
    <w:rPr>
      <w:rFonts w:ascii="Arial" w:hAnsi="Arial" w:cs="Arial"/>
      <w:sz w:val="16"/>
      <w:szCs w:val="16"/>
      <w:lang w:eastAsia="zh-CN"/>
    </w:rPr>
  </w:style>
  <w:style w:type="paragraph" w:styleId="Stopka">
    <w:name w:val="footer"/>
    <w:basedOn w:val="Normalny"/>
    <w:link w:val="StopkaZnak"/>
    <w:uiPriority w:val="99"/>
    <w:unhideWhenUsed/>
    <w:rsid w:val="00036517"/>
    <w:pPr>
      <w:tabs>
        <w:tab w:val="center" w:pos="4536"/>
        <w:tab w:val="right" w:pos="9072"/>
      </w:tabs>
    </w:pPr>
  </w:style>
  <w:style w:type="character" w:customStyle="1" w:styleId="StopkaZnak">
    <w:name w:val="Stopka Znak"/>
    <w:link w:val="Stopka"/>
    <w:uiPriority w:val="99"/>
    <w:rsid w:val="00036517"/>
    <w:rPr>
      <w:rFonts w:ascii="Arial" w:hAnsi="Arial" w:cs="Arial"/>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jpeg"/><Relationship Id="rId74" Type="http://schemas.openxmlformats.org/officeDocument/2006/relationships/image" Target="media/image6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3415F-37BF-4273-811D-2650C3A5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21631</Words>
  <Characters>129789</Characters>
  <Application>Microsoft Office Word</Application>
  <DocSecurity>0</DocSecurity>
  <Lines>1081</Lines>
  <Paragraphs>302</Paragraphs>
  <ScaleCrop>false</ScaleCrop>
  <HeadingPairs>
    <vt:vector size="2" baseType="variant">
      <vt:variant>
        <vt:lpstr>Tytuł</vt:lpstr>
      </vt:variant>
      <vt:variant>
        <vt:i4>1</vt:i4>
      </vt:variant>
    </vt:vector>
  </HeadingPairs>
  <TitlesOfParts>
    <vt:vector size="1" baseType="lpstr">
      <vt:lpstr>l</vt:lpstr>
    </vt:vector>
  </TitlesOfParts>
  <Company>TOSHIBA</Company>
  <LinksUpToDate>false</LinksUpToDate>
  <CharactersWithSpaces>151118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Aga Stanuch</dc:creator>
  <cp:keywords/>
  <cp:lastModifiedBy>Józef Nieć</cp:lastModifiedBy>
  <cp:revision>2</cp:revision>
  <cp:lastPrinted>2017-06-05T20:57:00Z</cp:lastPrinted>
  <dcterms:created xsi:type="dcterms:W3CDTF">2018-03-20T18:05:00Z</dcterms:created>
  <dcterms:modified xsi:type="dcterms:W3CDTF">2018-03-20T18:05:00Z</dcterms:modified>
</cp:coreProperties>
</file>